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E2" w:rsidRPr="007A3345" w:rsidRDefault="00955AE2" w:rsidP="00955AE2">
      <w:pPr>
        <w:spacing w:after="200"/>
        <w:jc w:val="center"/>
        <w:rPr>
          <w:rFonts w:eastAsia="Calibri"/>
          <w:sz w:val="24"/>
          <w:szCs w:val="24"/>
          <w:lang w:eastAsia="en-US"/>
        </w:rPr>
      </w:pPr>
      <w:bookmarkStart w:id="0" w:name="_GoBack"/>
      <w:bookmarkEnd w:id="0"/>
      <w:r w:rsidRPr="007A3345">
        <w:rPr>
          <w:rFonts w:eastAsia="Calibri"/>
          <w:sz w:val="24"/>
          <w:szCs w:val="24"/>
          <w:lang w:eastAsia="en-US"/>
        </w:rPr>
        <w:t xml:space="preserve">Республика Татарстан    </w:t>
      </w:r>
      <w:r w:rsidRPr="007A3345">
        <w:rPr>
          <w:rFonts w:eastAsia="Calibri"/>
          <w:sz w:val="24"/>
          <w:szCs w:val="24"/>
          <w:lang w:eastAsia="en-US"/>
        </w:rPr>
        <w:br/>
        <w:t>Балтасинский муниципальный район</w:t>
      </w:r>
      <w:r w:rsidRPr="007A3345">
        <w:rPr>
          <w:rFonts w:eastAsia="Calibri"/>
          <w:sz w:val="24"/>
          <w:szCs w:val="24"/>
          <w:lang w:eastAsia="en-US"/>
        </w:rPr>
        <w:br/>
        <w:t xml:space="preserve">Муниципальное бюджетное общеобразовательное учреждение </w:t>
      </w:r>
      <w:r w:rsidRPr="007A3345">
        <w:rPr>
          <w:rFonts w:eastAsia="Calibri"/>
          <w:sz w:val="24"/>
          <w:szCs w:val="24"/>
          <w:lang w:eastAsia="en-US"/>
        </w:rPr>
        <w:br/>
        <w:t>«Карадуванская гимназия имени Баки Зиятдинова»</w:t>
      </w:r>
    </w:p>
    <w:tbl>
      <w:tblPr>
        <w:tblpPr w:leftFromText="180" w:rightFromText="180" w:vertAnchor="text" w:horzAnchor="margin" w:tblpXSpec="center" w:tblpY="9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827"/>
        <w:gridCol w:w="3686"/>
      </w:tblGrid>
      <w:tr w:rsidR="007A3345" w:rsidRPr="007A3345" w:rsidTr="00F06113">
        <w:trPr>
          <w:trHeight w:val="2259"/>
        </w:trPr>
        <w:tc>
          <w:tcPr>
            <w:tcW w:w="3227" w:type="dxa"/>
            <w:shd w:val="clear" w:color="auto" w:fill="auto"/>
          </w:tcPr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«Рассмотрено»</w:t>
            </w: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Руководитель ШМО</w:t>
            </w: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_______ Ахмадеев Ф.Р.</w:t>
            </w: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 xml:space="preserve">Протокол №         </w:t>
            </w:r>
            <w:proofErr w:type="gramStart"/>
            <w:r w:rsidRPr="007A3345">
              <w:rPr>
                <w:sz w:val="24"/>
                <w:szCs w:val="24"/>
              </w:rPr>
              <w:t>от</w:t>
            </w:r>
            <w:proofErr w:type="gramEnd"/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«     »</w:t>
            </w:r>
            <w:r w:rsidRPr="007A3345">
              <w:rPr>
                <w:sz w:val="24"/>
                <w:szCs w:val="24"/>
                <w:lang w:val="en-US"/>
              </w:rPr>
              <w:t xml:space="preserve">                   </w:t>
            </w:r>
            <w:r w:rsidRPr="007A3345">
              <w:rPr>
                <w:sz w:val="24"/>
                <w:szCs w:val="24"/>
              </w:rPr>
              <w:t xml:space="preserve">  20</w:t>
            </w:r>
            <w:r w:rsidRPr="007A3345">
              <w:rPr>
                <w:sz w:val="24"/>
                <w:szCs w:val="24"/>
                <w:lang w:val="en-US"/>
              </w:rPr>
              <w:t>20</w:t>
            </w:r>
            <w:r w:rsidRPr="007A334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shd w:val="clear" w:color="auto" w:fill="auto"/>
          </w:tcPr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«Согласовано»</w:t>
            </w: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Зам</w:t>
            </w:r>
            <w:proofErr w:type="gramStart"/>
            <w:r w:rsidRPr="007A3345">
              <w:rPr>
                <w:sz w:val="24"/>
                <w:szCs w:val="24"/>
              </w:rPr>
              <w:t>.д</w:t>
            </w:r>
            <w:proofErr w:type="gramEnd"/>
            <w:r w:rsidRPr="007A3345">
              <w:rPr>
                <w:sz w:val="24"/>
                <w:szCs w:val="24"/>
              </w:rPr>
              <w:t>иректора по УР</w:t>
            </w: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____________ Марданова Р.С.</w:t>
            </w: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 xml:space="preserve">« </w:t>
            </w:r>
            <w:r w:rsidRPr="007A3345">
              <w:rPr>
                <w:sz w:val="24"/>
                <w:szCs w:val="24"/>
                <w:lang w:val="en-US"/>
              </w:rPr>
              <w:t xml:space="preserve">   </w:t>
            </w:r>
            <w:r w:rsidRPr="007A3345">
              <w:rPr>
                <w:sz w:val="24"/>
                <w:szCs w:val="24"/>
              </w:rPr>
              <w:t xml:space="preserve"> »                            20</w:t>
            </w:r>
            <w:r w:rsidRPr="007A3345">
              <w:rPr>
                <w:sz w:val="24"/>
                <w:szCs w:val="24"/>
                <w:lang w:val="en-US"/>
              </w:rPr>
              <w:t>20</w:t>
            </w:r>
            <w:r w:rsidRPr="007A3345">
              <w:rPr>
                <w:sz w:val="24"/>
                <w:szCs w:val="24"/>
              </w:rPr>
              <w:t xml:space="preserve">  г.</w:t>
            </w:r>
          </w:p>
        </w:tc>
        <w:tc>
          <w:tcPr>
            <w:tcW w:w="3686" w:type="dxa"/>
            <w:shd w:val="clear" w:color="auto" w:fill="auto"/>
          </w:tcPr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«Утверждено»</w:t>
            </w: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 xml:space="preserve">Директор </w:t>
            </w: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МБОУ «Карадуванская гимназия имени Баки Зиятдинова»»</w:t>
            </w:r>
          </w:p>
          <w:p w:rsidR="007A3345" w:rsidRPr="007A3345" w:rsidRDefault="007A3345" w:rsidP="00F06113">
            <w:pPr>
              <w:ind w:right="-108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____________ Зарипова Г.Ф.</w:t>
            </w:r>
          </w:p>
          <w:p w:rsidR="007A3345" w:rsidRPr="007A3345" w:rsidRDefault="007A3345" w:rsidP="00F06113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 xml:space="preserve">Приказ №             </w:t>
            </w:r>
            <w:proofErr w:type="gramStart"/>
            <w:r w:rsidRPr="007A3345">
              <w:rPr>
                <w:sz w:val="24"/>
                <w:szCs w:val="24"/>
              </w:rPr>
              <w:t>от</w:t>
            </w:r>
            <w:proofErr w:type="gramEnd"/>
          </w:p>
          <w:p w:rsidR="007A3345" w:rsidRPr="007A3345" w:rsidRDefault="007A3345" w:rsidP="00F06113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 xml:space="preserve"> «    »                           2020 г.</w:t>
            </w:r>
          </w:p>
        </w:tc>
      </w:tr>
    </w:tbl>
    <w:p w:rsidR="00955AE2" w:rsidRPr="007A3345" w:rsidRDefault="00955AE2" w:rsidP="00955AE2">
      <w:pPr>
        <w:spacing w:after="200"/>
        <w:rPr>
          <w:rFonts w:eastAsia="Calibri"/>
          <w:b/>
          <w:sz w:val="24"/>
          <w:szCs w:val="24"/>
          <w:lang w:eastAsia="en-US"/>
        </w:rPr>
      </w:pPr>
    </w:p>
    <w:p w:rsidR="00955AE2" w:rsidRPr="007A3345" w:rsidRDefault="00955AE2" w:rsidP="00955AE2">
      <w:pPr>
        <w:spacing w:after="46" w:line="259" w:lineRule="auto"/>
        <w:ind w:left="4490"/>
        <w:jc w:val="center"/>
        <w:rPr>
          <w:sz w:val="24"/>
          <w:szCs w:val="24"/>
        </w:rPr>
      </w:pPr>
    </w:p>
    <w:p w:rsidR="00955AE2" w:rsidRPr="007A3345" w:rsidRDefault="00955AE2" w:rsidP="007A3345">
      <w:pPr>
        <w:pStyle w:val="af6"/>
        <w:jc w:val="center"/>
        <w:rPr>
          <w:b/>
          <w:szCs w:val="24"/>
        </w:rPr>
      </w:pPr>
      <w:r w:rsidRPr="007A3345">
        <w:rPr>
          <w:b/>
          <w:szCs w:val="24"/>
        </w:rPr>
        <w:t>Дополнительная  общеразвивающая  программа</w:t>
      </w:r>
    </w:p>
    <w:p w:rsidR="00955AE2" w:rsidRPr="007A3345" w:rsidRDefault="00955AE2" w:rsidP="007A3345">
      <w:pPr>
        <w:pStyle w:val="af6"/>
        <w:jc w:val="center"/>
        <w:rPr>
          <w:b/>
          <w:szCs w:val="24"/>
        </w:rPr>
      </w:pPr>
    </w:p>
    <w:p w:rsidR="00955AE2" w:rsidRPr="007A3345" w:rsidRDefault="00955AE2" w:rsidP="007A3345">
      <w:pPr>
        <w:pStyle w:val="af6"/>
        <w:jc w:val="center"/>
        <w:rPr>
          <w:b/>
          <w:szCs w:val="24"/>
        </w:rPr>
      </w:pPr>
    </w:p>
    <w:p w:rsidR="00955AE2" w:rsidRPr="007A3345" w:rsidRDefault="00A85C29" w:rsidP="00A85C29">
      <w:pPr>
        <w:pStyle w:val="af6"/>
        <w:jc w:val="center"/>
        <w:rPr>
          <w:szCs w:val="24"/>
        </w:rPr>
      </w:pPr>
      <w:r>
        <w:rPr>
          <w:b/>
          <w:szCs w:val="24"/>
        </w:rPr>
        <w:t xml:space="preserve">Техническая </w:t>
      </w:r>
      <w:r w:rsidR="00955AE2" w:rsidRPr="007A3345">
        <w:rPr>
          <w:szCs w:val="24"/>
        </w:rPr>
        <w:t>направленность</w:t>
      </w:r>
    </w:p>
    <w:p w:rsidR="00955AE2" w:rsidRPr="00A85C29" w:rsidRDefault="00A85C29" w:rsidP="00A85C29">
      <w:pPr>
        <w:spacing w:after="62" w:line="259" w:lineRule="auto"/>
        <w:ind w:left="10" w:right="2022" w:hanging="1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7A3345">
        <w:rPr>
          <w:sz w:val="24"/>
          <w:szCs w:val="24"/>
        </w:rPr>
        <w:t>название программы</w:t>
      </w:r>
      <w:r>
        <w:rPr>
          <w:sz w:val="24"/>
          <w:szCs w:val="24"/>
        </w:rPr>
        <w:t xml:space="preserve"> «</w:t>
      </w:r>
      <w:r w:rsidR="007A3345" w:rsidRPr="00A85C29">
        <w:rPr>
          <w:b/>
          <w:sz w:val="24"/>
          <w:szCs w:val="24"/>
        </w:rPr>
        <w:t>Программирование</w:t>
      </w:r>
      <w:r w:rsidRPr="00A85C29">
        <w:rPr>
          <w:b/>
          <w:sz w:val="24"/>
          <w:szCs w:val="24"/>
        </w:rPr>
        <w:t>»</w:t>
      </w:r>
    </w:p>
    <w:p w:rsidR="00955AE2" w:rsidRPr="007A3345" w:rsidRDefault="00955AE2" w:rsidP="00A85C29">
      <w:pPr>
        <w:spacing w:after="9"/>
        <w:ind w:left="10" w:right="740" w:hanging="10"/>
        <w:jc w:val="center"/>
        <w:rPr>
          <w:sz w:val="24"/>
          <w:szCs w:val="24"/>
        </w:rPr>
      </w:pPr>
      <w:r w:rsidRPr="007A3345">
        <w:rPr>
          <w:sz w:val="24"/>
          <w:szCs w:val="24"/>
        </w:rPr>
        <w:t>возраст обучающихся</w:t>
      </w:r>
      <w:r w:rsidR="00A85C29">
        <w:rPr>
          <w:sz w:val="24"/>
          <w:szCs w:val="24"/>
        </w:rPr>
        <w:t xml:space="preserve"> 14-17 лет</w:t>
      </w:r>
    </w:p>
    <w:p w:rsidR="00A85C29" w:rsidRPr="00A85C29" w:rsidRDefault="00A85C29" w:rsidP="00A85C29">
      <w:pPr>
        <w:tabs>
          <w:tab w:val="center" w:pos="2525"/>
          <w:tab w:val="right" w:pos="5051"/>
        </w:tabs>
        <w:ind w:left="10" w:right="3312" w:hanging="1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955AE2" w:rsidRPr="007A3345">
        <w:rPr>
          <w:sz w:val="24"/>
          <w:szCs w:val="24"/>
        </w:rPr>
        <w:t>срок реализации</w:t>
      </w:r>
      <w:r>
        <w:rPr>
          <w:sz w:val="24"/>
          <w:szCs w:val="24"/>
        </w:rPr>
        <w:t xml:space="preserve"> </w:t>
      </w:r>
      <w:r w:rsidRPr="00A85C29">
        <w:rPr>
          <w:b/>
          <w:sz w:val="24"/>
          <w:szCs w:val="24"/>
        </w:rPr>
        <w:t>1 год</w:t>
      </w:r>
    </w:p>
    <w:p w:rsidR="00955AE2" w:rsidRPr="007A3345" w:rsidRDefault="00A85C29" w:rsidP="00A85C29">
      <w:pPr>
        <w:ind w:left="10" w:right="740" w:hanging="10"/>
        <w:jc w:val="center"/>
        <w:rPr>
          <w:b/>
          <w:sz w:val="24"/>
          <w:szCs w:val="24"/>
          <w:u w:val="single"/>
        </w:rPr>
      </w:pPr>
      <w:r w:rsidRPr="00A85C29">
        <w:rPr>
          <w:sz w:val="24"/>
          <w:szCs w:val="24"/>
        </w:rPr>
        <w:t>Ф.И.О. педагога</w:t>
      </w:r>
      <w:r w:rsidRPr="00A85C29">
        <w:rPr>
          <w:b/>
          <w:sz w:val="24"/>
          <w:szCs w:val="24"/>
        </w:rPr>
        <w:t xml:space="preserve"> </w:t>
      </w:r>
      <w:r w:rsidR="007A3345" w:rsidRPr="00A85C29">
        <w:rPr>
          <w:b/>
          <w:sz w:val="24"/>
          <w:szCs w:val="24"/>
        </w:rPr>
        <w:t>Шафигуллина Гулия Ильгамовна</w:t>
      </w:r>
    </w:p>
    <w:p w:rsidR="00955AE2" w:rsidRPr="007A3345" w:rsidRDefault="00955AE2" w:rsidP="007A3345">
      <w:pPr>
        <w:spacing w:after="14"/>
        <w:ind w:left="10" w:right="740" w:hanging="10"/>
        <w:jc w:val="center"/>
        <w:rPr>
          <w:sz w:val="24"/>
          <w:szCs w:val="24"/>
        </w:rPr>
      </w:pPr>
    </w:p>
    <w:p w:rsidR="00955AE2" w:rsidRPr="007A3345" w:rsidRDefault="00955AE2" w:rsidP="00955AE2">
      <w:pPr>
        <w:spacing w:after="32" w:line="259" w:lineRule="auto"/>
        <w:jc w:val="right"/>
        <w:rPr>
          <w:sz w:val="24"/>
          <w:szCs w:val="24"/>
        </w:rPr>
      </w:pPr>
    </w:p>
    <w:p w:rsidR="00955AE2" w:rsidRPr="007A3345" w:rsidRDefault="00955AE2" w:rsidP="00955AE2">
      <w:pPr>
        <w:spacing w:after="13" w:line="296" w:lineRule="auto"/>
        <w:ind w:left="879" w:right="1262" w:firstLine="182"/>
        <w:rPr>
          <w:sz w:val="24"/>
          <w:szCs w:val="24"/>
        </w:rPr>
      </w:pPr>
      <w:r w:rsidRPr="007A3345">
        <w:rPr>
          <w:sz w:val="24"/>
          <w:szCs w:val="24"/>
        </w:rPr>
        <w:t xml:space="preserve">                                                                                       </w:t>
      </w:r>
    </w:p>
    <w:p w:rsidR="00955AE2" w:rsidRPr="007A3345" w:rsidRDefault="00955AE2" w:rsidP="00955AE2">
      <w:pPr>
        <w:spacing w:after="16" w:line="259" w:lineRule="auto"/>
        <w:ind w:right="682"/>
        <w:jc w:val="right"/>
        <w:rPr>
          <w:sz w:val="24"/>
          <w:szCs w:val="24"/>
        </w:rPr>
      </w:pPr>
    </w:p>
    <w:p w:rsidR="00955AE2" w:rsidRPr="007A3345" w:rsidRDefault="00955AE2" w:rsidP="00955AE2">
      <w:pPr>
        <w:spacing w:after="17" w:line="259" w:lineRule="auto"/>
        <w:ind w:left="360"/>
        <w:rPr>
          <w:sz w:val="24"/>
          <w:szCs w:val="24"/>
        </w:rPr>
      </w:pPr>
    </w:p>
    <w:p w:rsidR="00955AE2" w:rsidRPr="007A3345" w:rsidRDefault="00955AE2" w:rsidP="00955AE2">
      <w:pPr>
        <w:jc w:val="right"/>
        <w:rPr>
          <w:sz w:val="24"/>
          <w:szCs w:val="24"/>
        </w:rPr>
      </w:pPr>
      <w:r w:rsidRPr="007A3345">
        <w:rPr>
          <w:spacing w:val="-2"/>
          <w:sz w:val="24"/>
          <w:szCs w:val="24"/>
        </w:rPr>
        <w:t xml:space="preserve">Принято на заседании </w:t>
      </w:r>
      <w:r w:rsidRPr="007A3345">
        <w:rPr>
          <w:sz w:val="24"/>
          <w:szCs w:val="24"/>
        </w:rPr>
        <w:t>педагогического совета</w:t>
      </w:r>
    </w:p>
    <w:p w:rsidR="00955AE2" w:rsidRPr="007A3345" w:rsidRDefault="00955AE2" w:rsidP="00955AE2">
      <w:pPr>
        <w:jc w:val="right"/>
        <w:rPr>
          <w:sz w:val="24"/>
          <w:szCs w:val="24"/>
        </w:rPr>
      </w:pPr>
      <w:r w:rsidRPr="007A3345">
        <w:rPr>
          <w:sz w:val="24"/>
          <w:szCs w:val="24"/>
        </w:rPr>
        <w:t xml:space="preserve">протокол </w:t>
      </w:r>
      <w:r w:rsidRPr="007A3345">
        <w:rPr>
          <w:spacing w:val="-4"/>
          <w:sz w:val="24"/>
          <w:szCs w:val="24"/>
        </w:rPr>
        <w:t>от ___августа 201</w:t>
      </w:r>
      <w:r w:rsidRPr="007A3345">
        <w:rPr>
          <w:spacing w:val="-4"/>
          <w:sz w:val="24"/>
          <w:szCs w:val="24"/>
          <w:lang w:val="tt-RU"/>
        </w:rPr>
        <w:t>__</w:t>
      </w:r>
      <w:r w:rsidRPr="007A3345">
        <w:rPr>
          <w:spacing w:val="-4"/>
          <w:sz w:val="24"/>
          <w:szCs w:val="24"/>
        </w:rPr>
        <w:t xml:space="preserve"> года, </w:t>
      </w:r>
      <w:r w:rsidRPr="007A3345">
        <w:rPr>
          <w:sz w:val="24"/>
          <w:szCs w:val="24"/>
        </w:rPr>
        <w:t xml:space="preserve"> № ___ </w:t>
      </w:r>
    </w:p>
    <w:p w:rsidR="00955AE2" w:rsidRPr="007A3345" w:rsidRDefault="00955AE2" w:rsidP="00955AE2">
      <w:pPr>
        <w:jc w:val="center"/>
        <w:rPr>
          <w:b/>
          <w:sz w:val="24"/>
          <w:szCs w:val="24"/>
        </w:rPr>
      </w:pPr>
    </w:p>
    <w:p w:rsidR="00955AE2" w:rsidRPr="007A3345" w:rsidRDefault="00955AE2" w:rsidP="00955AE2">
      <w:pPr>
        <w:spacing w:after="21" w:line="259" w:lineRule="auto"/>
        <w:ind w:right="322"/>
        <w:jc w:val="center"/>
        <w:rPr>
          <w:sz w:val="24"/>
          <w:szCs w:val="24"/>
        </w:rPr>
      </w:pPr>
    </w:p>
    <w:p w:rsidR="00955AE2" w:rsidRPr="007A3345" w:rsidRDefault="00955AE2" w:rsidP="00955AE2">
      <w:pPr>
        <w:spacing w:after="16" w:line="259" w:lineRule="auto"/>
        <w:ind w:right="322"/>
        <w:jc w:val="center"/>
        <w:rPr>
          <w:sz w:val="24"/>
          <w:szCs w:val="24"/>
        </w:rPr>
      </w:pPr>
    </w:p>
    <w:p w:rsidR="00955AE2" w:rsidRPr="007A3345" w:rsidRDefault="00955AE2" w:rsidP="00955AE2">
      <w:pPr>
        <w:spacing w:after="17" w:line="259" w:lineRule="auto"/>
        <w:ind w:right="322"/>
        <w:jc w:val="center"/>
        <w:rPr>
          <w:sz w:val="24"/>
          <w:szCs w:val="24"/>
        </w:rPr>
      </w:pPr>
    </w:p>
    <w:p w:rsidR="00955AE2" w:rsidRPr="007A3345" w:rsidRDefault="00955AE2" w:rsidP="00955AE2">
      <w:pPr>
        <w:spacing w:after="53" w:line="259" w:lineRule="auto"/>
        <w:ind w:left="360"/>
        <w:rPr>
          <w:sz w:val="24"/>
          <w:szCs w:val="24"/>
        </w:rPr>
      </w:pPr>
    </w:p>
    <w:p w:rsidR="00955AE2" w:rsidRPr="007A3345" w:rsidRDefault="00955AE2" w:rsidP="00955AE2">
      <w:pPr>
        <w:spacing w:line="276" w:lineRule="auto"/>
        <w:jc w:val="center"/>
        <w:rPr>
          <w:sz w:val="24"/>
          <w:szCs w:val="24"/>
        </w:rPr>
      </w:pPr>
      <w:r w:rsidRPr="007A3345">
        <w:rPr>
          <w:sz w:val="24"/>
          <w:szCs w:val="24"/>
        </w:rPr>
        <w:t>20</w:t>
      </w:r>
      <w:r w:rsidR="007A3345">
        <w:rPr>
          <w:sz w:val="24"/>
          <w:szCs w:val="24"/>
        </w:rPr>
        <w:t>20</w:t>
      </w:r>
      <w:r w:rsidRPr="007A3345">
        <w:rPr>
          <w:sz w:val="24"/>
          <w:szCs w:val="24"/>
        </w:rPr>
        <w:t>-20</w:t>
      </w:r>
      <w:r w:rsidR="007A3345">
        <w:rPr>
          <w:sz w:val="24"/>
          <w:szCs w:val="24"/>
        </w:rPr>
        <w:t>21</w:t>
      </w:r>
      <w:r w:rsidRPr="007A3345">
        <w:rPr>
          <w:sz w:val="24"/>
          <w:szCs w:val="24"/>
        </w:rPr>
        <w:t xml:space="preserve"> учебный год</w:t>
      </w:r>
    </w:p>
    <w:p w:rsidR="0052219D" w:rsidRPr="007A3345" w:rsidRDefault="00955AE2">
      <w:pPr>
        <w:spacing w:line="276" w:lineRule="auto"/>
        <w:jc w:val="center"/>
        <w:rPr>
          <w:b/>
          <w:sz w:val="24"/>
          <w:szCs w:val="24"/>
        </w:rPr>
      </w:pPr>
      <w:r w:rsidRPr="007A3345">
        <w:rPr>
          <w:sz w:val="24"/>
          <w:szCs w:val="24"/>
        </w:rPr>
        <w:br w:type="page"/>
      </w:r>
      <w:r w:rsidR="0052219D" w:rsidRPr="007A3345">
        <w:rPr>
          <w:b/>
          <w:sz w:val="24"/>
          <w:szCs w:val="24"/>
        </w:rPr>
        <w:lastRenderedPageBreak/>
        <w:t>Пояснительная записка</w:t>
      </w:r>
    </w:p>
    <w:p w:rsidR="0052219D" w:rsidRPr="007A3345" w:rsidRDefault="0052219D">
      <w:pPr>
        <w:spacing w:line="360" w:lineRule="auto"/>
        <w:ind w:firstLine="720"/>
        <w:jc w:val="both"/>
        <w:rPr>
          <w:sz w:val="24"/>
          <w:szCs w:val="24"/>
        </w:rPr>
      </w:pPr>
      <w:r w:rsidRPr="007A3345">
        <w:rPr>
          <w:rFonts w:eastAsia="Calibri"/>
          <w:sz w:val="24"/>
          <w:szCs w:val="24"/>
        </w:rPr>
        <w:t xml:space="preserve">Факультативный курс по </w:t>
      </w:r>
      <w:r w:rsidR="007A3345">
        <w:rPr>
          <w:rFonts w:eastAsia="Calibri"/>
          <w:sz w:val="24"/>
          <w:szCs w:val="24"/>
        </w:rPr>
        <w:t>о</w:t>
      </w:r>
      <w:r w:rsidRPr="007A3345">
        <w:rPr>
          <w:sz w:val="24"/>
          <w:szCs w:val="24"/>
        </w:rPr>
        <w:t>снов</w:t>
      </w:r>
      <w:r w:rsidR="007A3345">
        <w:rPr>
          <w:sz w:val="24"/>
          <w:szCs w:val="24"/>
        </w:rPr>
        <w:t>ам</w:t>
      </w:r>
      <w:r w:rsidRPr="007A3345">
        <w:rPr>
          <w:sz w:val="24"/>
          <w:szCs w:val="24"/>
        </w:rPr>
        <w:t xml:space="preserve"> программирования</w:t>
      </w:r>
      <w:r w:rsidRPr="007A3345">
        <w:rPr>
          <w:rFonts w:eastAsia="Calibri"/>
          <w:sz w:val="24"/>
          <w:szCs w:val="24"/>
        </w:rPr>
        <w:t xml:space="preserve"> для обучающихся 8</w:t>
      </w:r>
      <w:r w:rsidR="007A3345">
        <w:rPr>
          <w:rFonts w:eastAsia="Calibri"/>
          <w:sz w:val="24"/>
          <w:szCs w:val="24"/>
        </w:rPr>
        <w:t>-11</w:t>
      </w:r>
      <w:r w:rsidRPr="007A3345">
        <w:rPr>
          <w:rFonts w:eastAsia="Calibri"/>
          <w:sz w:val="24"/>
          <w:szCs w:val="24"/>
        </w:rPr>
        <w:t xml:space="preserve"> класс</w:t>
      </w:r>
      <w:r w:rsidR="007A3345">
        <w:rPr>
          <w:rFonts w:eastAsia="Calibri"/>
          <w:sz w:val="24"/>
          <w:szCs w:val="24"/>
        </w:rPr>
        <w:t xml:space="preserve">ов </w:t>
      </w:r>
      <w:r w:rsidRPr="007A3345">
        <w:rPr>
          <w:rFonts w:eastAsia="Calibri"/>
          <w:sz w:val="24"/>
          <w:szCs w:val="24"/>
        </w:rPr>
        <w:t xml:space="preserve">рассчитан на 34 часа, </w:t>
      </w:r>
      <w:r w:rsidRPr="007A3345">
        <w:rPr>
          <w:sz w:val="24"/>
          <w:szCs w:val="24"/>
        </w:rPr>
        <w:t>ориентирован на непрофильную подготовку учащихся по предмет</w:t>
      </w:r>
      <w:r w:rsidR="007A3345">
        <w:rPr>
          <w:sz w:val="24"/>
          <w:szCs w:val="24"/>
        </w:rPr>
        <w:t>ам физик</w:t>
      </w:r>
      <w:proofErr w:type="gramStart"/>
      <w:r w:rsidR="007A3345">
        <w:rPr>
          <w:sz w:val="24"/>
          <w:szCs w:val="24"/>
        </w:rPr>
        <w:t>а-</w:t>
      </w:r>
      <w:proofErr w:type="gramEnd"/>
      <w:r w:rsidRPr="007A3345">
        <w:rPr>
          <w:sz w:val="24"/>
          <w:szCs w:val="24"/>
        </w:rPr>
        <w:t xml:space="preserve"> и</w:t>
      </w:r>
      <w:r w:rsidRPr="007A3345">
        <w:rPr>
          <w:sz w:val="24"/>
          <w:szCs w:val="24"/>
        </w:rPr>
        <w:t>н</w:t>
      </w:r>
      <w:r w:rsidRPr="007A3345">
        <w:rPr>
          <w:sz w:val="24"/>
          <w:szCs w:val="24"/>
        </w:rPr>
        <w:t>форматика.</w:t>
      </w:r>
    </w:p>
    <w:p w:rsidR="0052219D" w:rsidRPr="007A3345" w:rsidRDefault="0052219D">
      <w:pPr>
        <w:spacing w:line="360" w:lineRule="auto"/>
        <w:ind w:firstLine="720"/>
        <w:jc w:val="both"/>
        <w:rPr>
          <w:sz w:val="24"/>
          <w:szCs w:val="24"/>
        </w:rPr>
      </w:pPr>
      <w:r w:rsidRPr="007A3345">
        <w:rPr>
          <w:rFonts w:eastAsia="Calibri"/>
          <w:sz w:val="24"/>
          <w:szCs w:val="24"/>
        </w:rPr>
        <w:t>Характерной чертой развития общества на протяжении последних дес</w:t>
      </w:r>
      <w:r w:rsidRPr="007A3345">
        <w:rPr>
          <w:rFonts w:eastAsia="Calibri"/>
          <w:sz w:val="24"/>
          <w:szCs w:val="24"/>
        </w:rPr>
        <w:t>я</w:t>
      </w:r>
      <w:r w:rsidRPr="007A3345">
        <w:rPr>
          <w:rFonts w:eastAsia="Calibri"/>
          <w:sz w:val="24"/>
          <w:szCs w:val="24"/>
        </w:rPr>
        <w:t>тилетий я</w:t>
      </w:r>
      <w:r w:rsidRPr="007A3345">
        <w:rPr>
          <w:rFonts w:eastAsia="Calibri"/>
          <w:sz w:val="24"/>
          <w:szCs w:val="24"/>
        </w:rPr>
        <w:t>в</w:t>
      </w:r>
      <w:r w:rsidRPr="007A3345">
        <w:rPr>
          <w:rFonts w:eastAsia="Calibri"/>
          <w:sz w:val="24"/>
          <w:szCs w:val="24"/>
        </w:rPr>
        <w:t>ляется его все более расширяющаяся информатизация. Отражением и следствием этой тенде</w:t>
      </w:r>
      <w:r w:rsidRPr="007A3345">
        <w:rPr>
          <w:rFonts w:eastAsia="Calibri"/>
          <w:sz w:val="24"/>
          <w:szCs w:val="24"/>
        </w:rPr>
        <w:t>н</w:t>
      </w:r>
      <w:r w:rsidRPr="007A3345">
        <w:rPr>
          <w:rFonts w:eastAsia="Calibri"/>
          <w:sz w:val="24"/>
          <w:szCs w:val="24"/>
        </w:rPr>
        <w:t>ции явилась потребность в подготовке подрастающего поколения к вступлению в информатизированное общество, любая професси</w:t>
      </w:r>
      <w:r w:rsidRPr="007A3345">
        <w:rPr>
          <w:rFonts w:eastAsia="Calibri"/>
          <w:sz w:val="24"/>
          <w:szCs w:val="24"/>
        </w:rPr>
        <w:t>о</w:t>
      </w:r>
      <w:r w:rsidRPr="007A3345">
        <w:rPr>
          <w:rFonts w:eastAsia="Calibri"/>
          <w:sz w:val="24"/>
          <w:szCs w:val="24"/>
        </w:rPr>
        <w:t>нальная деятельность в котором,  будет связана с информатикой и информац</w:t>
      </w:r>
      <w:r w:rsidRPr="007A3345">
        <w:rPr>
          <w:rFonts w:eastAsia="Calibri"/>
          <w:sz w:val="24"/>
          <w:szCs w:val="24"/>
        </w:rPr>
        <w:t>и</w:t>
      </w:r>
      <w:r w:rsidRPr="007A3345">
        <w:rPr>
          <w:rFonts w:eastAsia="Calibri"/>
          <w:sz w:val="24"/>
          <w:szCs w:val="24"/>
        </w:rPr>
        <w:t xml:space="preserve">онными технологиями. </w:t>
      </w:r>
      <w:r w:rsidRPr="007A3345">
        <w:rPr>
          <w:rFonts w:eastAsia="Calibri"/>
          <w:color w:val="000000"/>
          <w:spacing w:val="3"/>
          <w:sz w:val="24"/>
          <w:szCs w:val="24"/>
        </w:rPr>
        <w:t>Умение представлять и</w:t>
      </w:r>
      <w:r w:rsidRPr="007A3345">
        <w:rPr>
          <w:rFonts w:eastAsia="Calibri"/>
          <w:color w:val="000000"/>
          <w:spacing w:val="3"/>
          <w:sz w:val="24"/>
          <w:szCs w:val="24"/>
        </w:rPr>
        <w:t>н</w:t>
      </w:r>
      <w:r w:rsidRPr="007A3345">
        <w:rPr>
          <w:rFonts w:eastAsia="Calibri"/>
          <w:color w:val="000000"/>
          <w:spacing w:val="3"/>
          <w:sz w:val="24"/>
          <w:szCs w:val="24"/>
        </w:rPr>
        <w:t xml:space="preserve">формацию в виде, удобном для восприятия </w:t>
      </w:r>
      <w:r w:rsidRPr="007A3345">
        <w:rPr>
          <w:rFonts w:eastAsia="Calibri"/>
          <w:color w:val="000000"/>
          <w:sz w:val="24"/>
          <w:szCs w:val="24"/>
        </w:rPr>
        <w:t>и использования другими людьми, — одно из условий соц</w:t>
      </w:r>
      <w:r w:rsidRPr="007A3345">
        <w:rPr>
          <w:rFonts w:eastAsia="Calibri"/>
          <w:color w:val="000000"/>
          <w:sz w:val="24"/>
          <w:szCs w:val="24"/>
        </w:rPr>
        <w:t>и</w:t>
      </w:r>
      <w:r w:rsidRPr="007A3345">
        <w:rPr>
          <w:rFonts w:eastAsia="Calibri"/>
          <w:color w:val="000000"/>
          <w:sz w:val="24"/>
          <w:szCs w:val="24"/>
        </w:rPr>
        <w:t xml:space="preserve">альной </w:t>
      </w:r>
      <w:r w:rsidRPr="007A3345">
        <w:rPr>
          <w:rFonts w:eastAsia="Calibri"/>
          <w:color w:val="000000"/>
          <w:spacing w:val="1"/>
          <w:sz w:val="24"/>
          <w:szCs w:val="24"/>
        </w:rPr>
        <w:t xml:space="preserve">компетентности ученика. Это добавляет новую цель в образовании - </w:t>
      </w:r>
      <w:r w:rsidRPr="007A3345">
        <w:rPr>
          <w:sz w:val="24"/>
          <w:szCs w:val="24"/>
        </w:rPr>
        <w:t>формир</w:t>
      </w:r>
      <w:r w:rsidRPr="007A3345">
        <w:rPr>
          <w:sz w:val="24"/>
          <w:szCs w:val="24"/>
        </w:rPr>
        <w:t>о</w:t>
      </w:r>
      <w:r w:rsidRPr="007A3345">
        <w:rPr>
          <w:sz w:val="24"/>
          <w:szCs w:val="24"/>
        </w:rPr>
        <w:t>вание уровня информационной культуры, соответствующего требованиям и</w:t>
      </w:r>
      <w:r w:rsidRPr="007A3345">
        <w:rPr>
          <w:sz w:val="24"/>
          <w:szCs w:val="24"/>
        </w:rPr>
        <w:t>н</w:t>
      </w:r>
      <w:r w:rsidRPr="007A3345">
        <w:rPr>
          <w:sz w:val="24"/>
          <w:szCs w:val="24"/>
        </w:rPr>
        <w:t>формационного о</w:t>
      </w:r>
      <w:r w:rsidRPr="007A3345">
        <w:rPr>
          <w:sz w:val="24"/>
          <w:szCs w:val="24"/>
        </w:rPr>
        <w:t>б</w:t>
      </w:r>
      <w:r w:rsidRPr="007A3345">
        <w:rPr>
          <w:sz w:val="24"/>
          <w:szCs w:val="24"/>
        </w:rPr>
        <w:t xml:space="preserve">щества. </w:t>
      </w:r>
    </w:p>
    <w:p w:rsidR="0052219D" w:rsidRPr="007A3345" w:rsidRDefault="0052219D">
      <w:pPr>
        <w:spacing w:line="360" w:lineRule="auto"/>
        <w:ind w:firstLine="720"/>
        <w:jc w:val="both"/>
        <w:rPr>
          <w:sz w:val="24"/>
          <w:szCs w:val="24"/>
        </w:rPr>
      </w:pPr>
      <w:r w:rsidRPr="007A3345">
        <w:rPr>
          <w:sz w:val="24"/>
          <w:szCs w:val="24"/>
        </w:rPr>
        <w:t xml:space="preserve">Учитывая размытость границ научной области </w:t>
      </w:r>
      <w:r w:rsidR="007A3345">
        <w:rPr>
          <w:sz w:val="24"/>
          <w:szCs w:val="24"/>
        </w:rPr>
        <w:t>физики-</w:t>
      </w:r>
      <w:r w:rsidRPr="007A3345">
        <w:rPr>
          <w:sz w:val="24"/>
          <w:szCs w:val="24"/>
        </w:rPr>
        <w:t>информатики и невозможность в рамках школьной программы осветить весь спектр ее напра</w:t>
      </w:r>
      <w:r w:rsidRPr="007A3345">
        <w:rPr>
          <w:sz w:val="24"/>
          <w:szCs w:val="24"/>
        </w:rPr>
        <w:t>в</w:t>
      </w:r>
      <w:r w:rsidRPr="007A3345">
        <w:rPr>
          <w:sz w:val="24"/>
          <w:szCs w:val="24"/>
        </w:rPr>
        <w:t>лений, актуальной представл</w:t>
      </w:r>
      <w:r w:rsidRPr="007A3345">
        <w:rPr>
          <w:sz w:val="24"/>
          <w:szCs w:val="24"/>
        </w:rPr>
        <w:t>я</w:t>
      </w:r>
      <w:r w:rsidRPr="007A3345">
        <w:rPr>
          <w:sz w:val="24"/>
          <w:szCs w:val="24"/>
        </w:rPr>
        <w:t xml:space="preserve">ется разработка данного курса.  </w:t>
      </w:r>
    </w:p>
    <w:p w:rsidR="0052219D" w:rsidRPr="007A3345" w:rsidRDefault="0052219D">
      <w:pPr>
        <w:spacing w:line="360" w:lineRule="auto"/>
        <w:ind w:firstLine="720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Программа построена с учетом принципов системности, научности и д</w:t>
      </w:r>
      <w:r w:rsidRPr="007A3345">
        <w:rPr>
          <w:sz w:val="24"/>
          <w:szCs w:val="24"/>
        </w:rPr>
        <w:t>о</w:t>
      </w:r>
      <w:r w:rsidRPr="007A3345">
        <w:rPr>
          <w:sz w:val="24"/>
          <w:szCs w:val="24"/>
        </w:rPr>
        <w:t>ступности, позволяет получить необходимые знания по основам  программир</w:t>
      </w:r>
      <w:r w:rsidRPr="007A3345">
        <w:rPr>
          <w:sz w:val="24"/>
          <w:szCs w:val="24"/>
        </w:rPr>
        <w:t>о</w:t>
      </w:r>
      <w:r w:rsidRPr="007A3345">
        <w:rPr>
          <w:sz w:val="24"/>
          <w:szCs w:val="24"/>
        </w:rPr>
        <w:t>вания на языке  Па</w:t>
      </w:r>
      <w:r w:rsidRPr="007A3345">
        <w:rPr>
          <w:sz w:val="24"/>
          <w:szCs w:val="24"/>
        </w:rPr>
        <w:t>с</w:t>
      </w:r>
      <w:r w:rsidRPr="007A3345">
        <w:rPr>
          <w:sz w:val="24"/>
          <w:szCs w:val="24"/>
        </w:rPr>
        <w:t xml:space="preserve">каль. </w:t>
      </w:r>
    </w:p>
    <w:p w:rsidR="0052219D" w:rsidRPr="007A3345" w:rsidRDefault="0052219D">
      <w:pPr>
        <w:spacing w:line="360" w:lineRule="auto"/>
        <w:ind w:firstLine="720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Ку</w:t>
      </w:r>
      <w:proofErr w:type="gramStart"/>
      <w:r w:rsidRPr="007A3345">
        <w:rPr>
          <w:sz w:val="24"/>
          <w:szCs w:val="24"/>
        </w:rPr>
        <w:t>рс вкл</w:t>
      </w:r>
      <w:proofErr w:type="gramEnd"/>
      <w:r w:rsidRPr="007A3345">
        <w:rPr>
          <w:sz w:val="24"/>
          <w:szCs w:val="24"/>
        </w:rPr>
        <w:t>ючает в себя как рассмотрение и знакомство с типовыми алг</w:t>
      </w:r>
      <w:r w:rsidRPr="007A3345">
        <w:rPr>
          <w:sz w:val="24"/>
          <w:szCs w:val="24"/>
        </w:rPr>
        <w:t>о</w:t>
      </w:r>
      <w:r w:rsidRPr="007A3345">
        <w:rPr>
          <w:sz w:val="24"/>
          <w:szCs w:val="24"/>
        </w:rPr>
        <w:t>ритмами и структурами: ввод-вывод, использование циклов, работа с массивами, так и темы, кот</w:t>
      </w:r>
      <w:r w:rsidRPr="007A3345">
        <w:rPr>
          <w:sz w:val="24"/>
          <w:szCs w:val="24"/>
        </w:rPr>
        <w:t>о</w:t>
      </w:r>
      <w:r w:rsidRPr="007A3345">
        <w:rPr>
          <w:sz w:val="24"/>
          <w:szCs w:val="24"/>
        </w:rPr>
        <w:t>рые, как правило, остаются за рамками традиционных курсов программирования: работа со строками и файлами, вывод на принтер, решение олимпиадных задач и задач повышенной сло</w:t>
      </w:r>
      <w:r w:rsidRPr="007A3345">
        <w:rPr>
          <w:sz w:val="24"/>
          <w:szCs w:val="24"/>
        </w:rPr>
        <w:t>ж</w:t>
      </w:r>
      <w:r w:rsidRPr="007A3345">
        <w:rPr>
          <w:sz w:val="24"/>
          <w:szCs w:val="24"/>
        </w:rPr>
        <w:t xml:space="preserve">ности. </w:t>
      </w:r>
    </w:p>
    <w:p w:rsidR="0052219D" w:rsidRPr="007A3345" w:rsidRDefault="0052219D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7A3345">
        <w:rPr>
          <w:b/>
          <w:sz w:val="24"/>
          <w:szCs w:val="24"/>
        </w:rPr>
        <w:t>Общая характеристика учебного курса</w:t>
      </w:r>
    </w:p>
    <w:p w:rsidR="0052219D" w:rsidRPr="007A3345" w:rsidRDefault="0052219D">
      <w:pPr>
        <w:spacing w:line="360" w:lineRule="auto"/>
        <w:ind w:firstLine="720"/>
        <w:jc w:val="both"/>
        <w:rPr>
          <w:sz w:val="24"/>
          <w:szCs w:val="24"/>
        </w:rPr>
      </w:pPr>
      <w:r w:rsidRPr="007A3345">
        <w:rPr>
          <w:sz w:val="24"/>
          <w:szCs w:val="24"/>
        </w:rPr>
        <w:t xml:space="preserve">Изучение данного курса имеет </w:t>
      </w:r>
      <w:proofErr w:type="gramStart"/>
      <w:r w:rsidRPr="007A3345">
        <w:rPr>
          <w:sz w:val="24"/>
          <w:szCs w:val="24"/>
        </w:rPr>
        <w:t>важное значение</w:t>
      </w:r>
      <w:proofErr w:type="gramEnd"/>
      <w:r w:rsidRPr="007A3345">
        <w:rPr>
          <w:sz w:val="24"/>
          <w:szCs w:val="24"/>
        </w:rPr>
        <w:t xml:space="preserve"> для развития мышления. </w:t>
      </w:r>
      <w:proofErr w:type="gramStart"/>
      <w:r w:rsidRPr="007A3345">
        <w:rPr>
          <w:sz w:val="24"/>
          <w:szCs w:val="24"/>
        </w:rPr>
        <w:t>В современной психологии отмечается значительное влияние изучения инфо</w:t>
      </w:r>
      <w:r w:rsidRPr="007A3345">
        <w:rPr>
          <w:sz w:val="24"/>
          <w:szCs w:val="24"/>
        </w:rPr>
        <w:t>р</w:t>
      </w:r>
      <w:r w:rsidRPr="007A3345">
        <w:rPr>
          <w:sz w:val="24"/>
          <w:szCs w:val="24"/>
        </w:rPr>
        <w:t>матики и использ</w:t>
      </w:r>
      <w:r w:rsidRPr="007A3345">
        <w:rPr>
          <w:sz w:val="24"/>
          <w:szCs w:val="24"/>
        </w:rPr>
        <w:t>о</w:t>
      </w:r>
      <w:r w:rsidRPr="007A3345">
        <w:rPr>
          <w:sz w:val="24"/>
          <w:szCs w:val="24"/>
        </w:rPr>
        <w:t>вания компьютеров в обучении на развитие теоретического, творческого мышления, а также формирование нового типа мышления, так называемого операционного мышления, направленного на выбор оптимальных решений; открывает новые возможности для овл</w:t>
      </w:r>
      <w:r w:rsidRPr="007A3345">
        <w:rPr>
          <w:sz w:val="24"/>
          <w:szCs w:val="24"/>
        </w:rPr>
        <w:t>а</w:t>
      </w:r>
      <w:r w:rsidRPr="007A3345">
        <w:rPr>
          <w:sz w:val="24"/>
          <w:szCs w:val="24"/>
        </w:rPr>
        <w:t>дения такими современными методами научного познания, как формализация, моделирование, компь</w:t>
      </w:r>
      <w:r w:rsidRPr="007A3345">
        <w:rPr>
          <w:sz w:val="24"/>
          <w:szCs w:val="24"/>
        </w:rPr>
        <w:t>ю</w:t>
      </w:r>
      <w:r w:rsidRPr="007A3345">
        <w:rPr>
          <w:sz w:val="24"/>
          <w:szCs w:val="24"/>
        </w:rPr>
        <w:t>терный эксперимент и т.д.</w:t>
      </w:r>
      <w:proofErr w:type="gramEnd"/>
    </w:p>
    <w:p w:rsidR="0052219D" w:rsidRPr="007A3345" w:rsidRDefault="0052219D">
      <w:pPr>
        <w:spacing w:line="360" w:lineRule="auto"/>
        <w:ind w:firstLine="720"/>
        <w:jc w:val="both"/>
        <w:rPr>
          <w:rFonts w:eastAsia="Calibri"/>
          <w:b/>
          <w:sz w:val="24"/>
          <w:szCs w:val="24"/>
        </w:rPr>
      </w:pPr>
      <w:r w:rsidRPr="007A3345">
        <w:rPr>
          <w:b/>
          <w:color w:val="000000"/>
          <w:spacing w:val="1"/>
          <w:sz w:val="24"/>
          <w:szCs w:val="24"/>
        </w:rPr>
        <w:t xml:space="preserve">            </w:t>
      </w:r>
      <w:r w:rsidRPr="007A3345">
        <w:rPr>
          <w:rFonts w:eastAsia="Calibri"/>
          <w:b/>
          <w:sz w:val="24"/>
          <w:szCs w:val="24"/>
        </w:rPr>
        <w:t>Цели</w:t>
      </w:r>
      <w:r w:rsidRPr="007A3345">
        <w:rPr>
          <w:rStyle w:val="a3"/>
          <w:b/>
          <w:sz w:val="24"/>
          <w:szCs w:val="24"/>
        </w:rPr>
        <w:t xml:space="preserve"> </w:t>
      </w:r>
      <w:r w:rsidRPr="007A3345">
        <w:rPr>
          <w:rFonts w:eastAsia="Calibri"/>
          <w:b/>
          <w:sz w:val="24"/>
          <w:szCs w:val="24"/>
        </w:rPr>
        <w:t>курса:</w:t>
      </w:r>
    </w:p>
    <w:p w:rsidR="0052219D" w:rsidRPr="007A3345" w:rsidRDefault="0052219D">
      <w:pPr>
        <w:spacing w:line="360" w:lineRule="auto"/>
        <w:ind w:firstLine="720"/>
        <w:jc w:val="both"/>
        <w:rPr>
          <w:sz w:val="24"/>
          <w:szCs w:val="24"/>
        </w:rPr>
      </w:pPr>
      <w:r w:rsidRPr="007A3345">
        <w:rPr>
          <w:sz w:val="24"/>
          <w:szCs w:val="24"/>
        </w:rPr>
        <w:lastRenderedPageBreak/>
        <w:t>- раскрытие значения программирования и сути профессии программ</w:t>
      </w:r>
      <w:r w:rsidRPr="007A3345">
        <w:rPr>
          <w:sz w:val="24"/>
          <w:szCs w:val="24"/>
        </w:rPr>
        <w:t>и</w:t>
      </w:r>
      <w:r w:rsidRPr="007A3345">
        <w:rPr>
          <w:sz w:val="24"/>
          <w:szCs w:val="24"/>
        </w:rPr>
        <w:t xml:space="preserve">ста; </w:t>
      </w:r>
    </w:p>
    <w:p w:rsidR="0052219D" w:rsidRPr="007A3345" w:rsidRDefault="0052219D">
      <w:pPr>
        <w:spacing w:line="360" w:lineRule="auto"/>
        <w:ind w:firstLine="720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- ознакомление суворовцев со средой PASCAL и основами программир</w:t>
      </w:r>
      <w:r w:rsidRPr="007A3345">
        <w:rPr>
          <w:sz w:val="24"/>
          <w:szCs w:val="24"/>
        </w:rPr>
        <w:t>о</w:t>
      </w:r>
      <w:r w:rsidRPr="007A3345">
        <w:rPr>
          <w:sz w:val="24"/>
          <w:szCs w:val="24"/>
        </w:rPr>
        <w:t xml:space="preserve">вания; </w:t>
      </w:r>
    </w:p>
    <w:p w:rsidR="0052219D" w:rsidRPr="007A3345" w:rsidRDefault="0052219D">
      <w:pPr>
        <w:spacing w:line="360" w:lineRule="auto"/>
        <w:ind w:firstLine="720"/>
        <w:jc w:val="both"/>
        <w:rPr>
          <w:sz w:val="24"/>
          <w:szCs w:val="24"/>
        </w:rPr>
      </w:pPr>
      <w:r w:rsidRPr="007A3345">
        <w:rPr>
          <w:rStyle w:val="a3"/>
          <w:sz w:val="24"/>
          <w:szCs w:val="24"/>
        </w:rPr>
        <w:t xml:space="preserve">  </w:t>
      </w:r>
      <w:r w:rsidRPr="007A3345">
        <w:rPr>
          <w:sz w:val="24"/>
          <w:szCs w:val="24"/>
        </w:rPr>
        <w:t>- подготовка к практическому использованию полученных знаний при решении учебных задач, а затем – в профессиональной деятельн</w:t>
      </w:r>
      <w:r w:rsidRPr="007A3345">
        <w:rPr>
          <w:sz w:val="24"/>
          <w:szCs w:val="24"/>
        </w:rPr>
        <w:t>о</w:t>
      </w:r>
      <w:r w:rsidRPr="007A3345">
        <w:rPr>
          <w:sz w:val="24"/>
          <w:szCs w:val="24"/>
        </w:rPr>
        <w:t>сти.</w:t>
      </w:r>
    </w:p>
    <w:p w:rsidR="0052219D" w:rsidRPr="007A3345" w:rsidRDefault="0052219D">
      <w:pPr>
        <w:spacing w:line="360" w:lineRule="auto"/>
        <w:ind w:firstLine="720"/>
        <w:jc w:val="both"/>
        <w:rPr>
          <w:rFonts w:eastAsia="Calibri"/>
          <w:b/>
          <w:color w:val="000000"/>
          <w:spacing w:val="-3"/>
          <w:sz w:val="24"/>
          <w:szCs w:val="24"/>
        </w:rPr>
      </w:pPr>
      <w:r w:rsidRPr="007A3345">
        <w:rPr>
          <w:rFonts w:eastAsia="Calibri"/>
          <w:color w:val="000000"/>
          <w:spacing w:val="-3"/>
          <w:sz w:val="24"/>
          <w:szCs w:val="24"/>
        </w:rPr>
        <w:t xml:space="preserve">           </w:t>
      </w:r>
      <w:r w:rsidRPr="007A3345">
        <w:rPr>
          <w:rFonts w:eastAsia="Calibri"/>
          <w:b/>
          <w:color w:val="000000"/>
          <w:spacing w:val="-3"/>
          <w:sz w:val="24"/>
          <w:szCs w:val="24"/>
        </w:rPr>
        <w:t>Задачи курса:</w:t>
      </w:r>
    </w:p>
    <w:p w:rsidR="0052219D" w:rsidRPr="007A3345" w:rsidRDefault="0052219D">
      <w:pPr>
        <w:spacing w:line="360" w:lineRule="auto"/>
        <w:ind w:firstLine="720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-  формирование интереса к изучению профессии, связанной с програ</w:t>
      </w:r>
      <w:r w:rsidRPr="007A3345">
        <w:rPr>
          <w:sz w:val="24"/>
          <w:szCs w:val="24"/>
        </w:rPr>
        <w:t>м</w:t>
      </w:r>
      <w:r w:rsidRPr="007A3345">
        <w:rPr>
          <w:sz w:val="24"/>
          <w:szCs w:val="24"/>
        </w:rPr>
        <w:t xml:space="preserve">мированием; </w:t>
      </w:r>
    </w:p>
    <w:p w:rsidR="0052219D" w:rsidRPr="007A3345" w:rsidRDefault="0052219D">
      <w:pPr>
        <w:shd w:val="clear" w:color="auto" w:fill="FFFFFF"/>
        <w:tabs>
          <w:tab w:val="left" w:pos="547"/>
        </w:tabs>
        <w:spacing w:line="360" w:lineRule="auto"/>
        <w:ind w:firstLine="720"/>
        <w:jc w:val="both"/>
        <w:rPr>
          <w:rFonts w:eastAsia="Calibri"/>
          <w:color w:val="000000"/>
          <w:spacing w:val="-3"/>
          <w:sz w:val="24"/>
          <w:szCs w:val="24"/>
        </w:rPr>
      </w:pPr>
      <w:r w:rsidRPr="007A3345">
        <w:rPr>
          <w:rFonts w:eastAsia="Calibri"/>
          <w:color w:val="000000"/>
          <w:spacing w:val="-3"/>
          <w:sz w:val="24"/>
          <w:szCs w:val="24"/>
        </w:rPr>
        <w:t>-  знакомство с типовыми алгоритмами: ввод-вывод данных, использование циклов, работа с массивами;</w:t>
      </w:r>
    </w:p>
    <w:p w:rsidR="0052219D" w:rsidRPr="007A3345" w:rsidRDefault="0052219D">
      <w:pPr>
        <w:shd w:val="clear" w:color="auto" w:fill="FFFFFF"/>
        <w:tabs>
          <w:tab w:val="left" w:pos="547"/>
        </w:tabs>
        <w:spacing w:line="360" w:lineRule="auto"/>
        <w:ind w:firstLine="720"/>
        <w:jc w:val="both"/>
        <w:rPr>
          <w:rFonts w:eastAsia="Calibri"/>
          <w:color w:val="000000"/>
          <w:spacing w:val="-3"/>
          <w:sz w:val="24"/>
          <w:szCs w:val="24"/>
        </w:rPr>
      </w:pPr>
      <w:r w:rsidRPr="007A3345">
        <w:rPr>
          <w:rFonts w:eastAsia="Calibri"/>
          <w:color w:val="000000"/>
          <w:spacing w:val="-3"/>
          <w:sz w:val="24"/>
          <w:szCs w:val="24"/>
        </w:rPr>
        <w:t>- знакомство со структурированными типами данных;</w:t>
      </w:r>
    </w:p>
    <w:p w:rsidR="0052219D" w:rsidRPr="007A3345" w:rsidRDefault="0052219D">
      <w:pPr>
        <w:shd w:val="clear" w:color="auto" w:fill="FFFFFF"/>
        <w:tabs>
          <w:tab w:val="left" w:pos="547"/>
        </w:tabs>
        <w:spacing w:line="360" w:lineRule="auto"/>
        <w:ind w:firstLine="720"/>
        <w:jc w:val="both"/>
        <w:rPr>
          <w:rFonts w:eastAsia="Calibri"/>
          <w:color w:val="000000"/>
          <w:spacing w:val="-3"/>
          <w:sz w:val="24"/>
          <w:szCs w:val="24"/>
        </w:rPr>
      </w:pPr>
      <w:r w:rsidRPr="007A3345">
        <w:rPr>
          <w:rFonts w:eastAsia="Calibri"/>
          <w:color w:val="000000"/>
          <w:spacing w:val="-3"/>
          <w:sz w:val="24"/>
          <w:szCs w:val="24"/>
        </w:rPr>
        <w:t>- профессиональное самоопределение;</w:t>
      </w:r>
    </w:p>
    <w:p w:rsidR="0052219D" w:rsidRPr="007A3345" w:rsidRDefault="0052219D">
      <w:pPr>
        <w:shd w:val="clear" w:color="auto" w:fill="FFFFFF"/>
        <w:tabs>
          <w:tab w:val="left" w:pos="547"/>
        </w:tabs>
        <w:spacing w:line="360" w:lineRule="auto"/>
        <w:ind w:firstLine="720"/>
        <w:jc w:val="both"/>
        <w:rPr>
          <w:rFonts w:eastAsia="Calibri"/>
          <w:color w:val="000000"/>
          <w:spacing w:val="-3"/>
          <w:sz w:val="24"/>
          <w:szCs w:val="24"/>
        </w:rPr>
      </w:pPr>
      <w:r w:rsidRPr="007A3345">
        <w:rPr>
          <w:rFonts w:eastAsia="Calibri"/>
          <w:color w:val="000000"/>
          <w:spacing w:val="-3"/>
          <w:sz w:val="24"/>
          <w:szCs w:val="24"/>
        </w:rPr>
        <w:t>- развитие алгоритмического мышления;</w:t>
      </w:r>
    </w:p>
    <w:p w:rsidR="0052219D" w:rsidRPr="007A3345" w:rsidRDefault="0052219D">
      <w:pPr>
        <w:shd w:val="clear" w:color="auto" w:fill="FFFFFF"/>
        <w:tabs>
          <w:tab w:val="left" w:pos="547"/>
        </w:tabs>
        <w:spacing w:line="360" w:lineRule="auto"/>
        <w:ind w:firstLine="720"/>
        <w:jc w:val="both"/>
        <w:rPr>
          <w:rFonts w:eastAsia="Calibri"/>
          <w:color w:val="000000"/>
          <w:spacing w:val="-3"/>
          <w:sz w:val="24"/>
          <w:szCs w:val="24"/>
        </w:rPr>
      </w:pPr>
      <w:r w:rsidRPr="007A3345">
        <w:rPr>
          <w:rFonts w:eastAsia="Calibri"/>
          <w:color w:val="000000"/>
          <w:spacing w:val="-3"/>
          <w:sz w:val="24"/>
          <w:szCs w:val="24"/>
        </w:rPr>
        <w:t>- решение задач повышенной сложности и олимпиадных задач.</w:t>
      </w:r>
    </w:p>
    <w:p w:rsidR="0052219D" w:rsidRPr="007A3345" w:rsidRDefault="0052219D">
      <w:pPr>
        <w:shd w:val="clear" w:color="auto" w:fill="FFFFFF"/>
        <w:tabs>
          <w:tab w:val="left" w:pos="547"/>
        </w:tabs>
        <w:spacing w:line="360" w:lineRule="auto"/>
        <w:ind w:firstLine="720"/>
        <w:jc w:val="both"/>
        <w:rPr>
          <w:sz w:val="24"/>
          <w:szCs w:val="24"/>
        </w:rPr>
      </w:pPr>
      <w:r w:rsidRPr="007A3345">
        <w:rPr>
          <w:color w:val="000000"/>
          <w:sz w:val="24"/>
          <w:szCs w:val="24"/>
        </w:rPr>
        <w:tab/>
      </w:r>
      <w:r w:rsidRPr="007A3345">
        <w:rPr>
          <w:sz w:val="24"/>
          <w:szCs w:val="24"/>
        </w:rPr>
        <w:t>Конкретная среда языка программирования Паскаль рассматрив</w:t>
      </w:r>
      <w:r w:rsidRPr="007A3345">
        <w:rPr>
          <w:sz w:val="24"/>
          <w:szCs w:val="24"/>
        </w:rPr>
        <w:t>а</w:t>
      </w:r>
      <w:r w:rsidRPr="007A3345">
        <w:rPr>
          <w:sz w:val="24"/>
          <w:szCs w:val="24"/>
        </w:rPr>
        <w:t>ется с п</w:t>
      </w:r>
      <w:r w:rsidRPr="007A3345">
        <w:rPr>
          <w:sz w:val="24"/>
          <w:szCs w:val="24"/>
        </w:rPr>
        <w:t>о</w:t>
      </w:r>
      <w:r w:rsidRPr="007A3345">
        <w:rPr>
          <w:sz w:val="24"/>
          <w:szCs w:val="24"/>
        </w:rPr>
        <w:t xml:space="preserve">зиции приобретения </w:t>
      </w:r>
      <w:proofErr w:type="gramStart"/>
      <w:r w:rsidRPr="007A3345">
        <w:rPr>
          <w:sz w:val="24"/>
          <w:szCs w:val="24"/>
        </w:rPr>
        <w:t>обучающимися</w:t>
      </w:r>
      <w:proofErr w:type="gramEnd"/>
      <w:r w:rsidRPr="007A3345">
        <w:rPr>
          <w:sz w:val="24"/>
          <w:szCs w:val="24"/>
        </w:rPr>
        <w:t xml:space="preserve"> навыков программирования.</w:t>
      </w:r>
    </w:p>
    <w:p w:rsidR="0052219D" w:rsidRPr="007A3345" w:rsidRDefault="0052219D">
      <w:pPr>
        <w:spacing w:line="360" w:lineRule="auto"/>
        <w:ind w:firstLine="720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Преобладающий тип занятий – практикум. Все задания курса выполн</w:t>
      </w:r>
      <w:r w:rsidRPr="007A3345">
        <w:rPr>
          <w:sz w:val="24"/>
          <w:szCs w:val="24"/>
        </w:rPr>
        <w:t>я</w:t>
      </w:r>
      <w:r w:rsidRPr="007A3345">
        <w:rPr>
          <w:sz w:val="24"/>
          <w:szCs w:val="24"/>
        </w:rPr>
        <w:t>ются с п</w:t>
      </w:r>
      <w:r w:rsidRPr="007A3345">
        <w:rPr>
          <w:sz w:val="24"/>
          <w:szCs w:val="24"/>
        </w:rPr>
        <w:t>о</w:t>
      </w:r>
      <w:r w:rsidRPr="007A3345">
        <w:rPr>
          <w:sz w:val="24"/>
          <w:szCs w:val="24"/>
        </w:rPr>
        <w:t>мощью персонального компьютера в среде языка программирования Паскаль согласно сан</w:t>
      </w:r>
      <w:r w:rsidRPr="007A3345">
        <w:rPr>
          <w:sz w:val="24"/>
          <w:szCs w:val="24"/>
        </w:rPr>
        <w:t>и</w:t>
      </w:r>
      <w:r w:rsidR="007A3345">
        <w:rPr>
          <w:sz w:val="24"/>
          <w:szCs w:val="24"/>
        </w:rPr>
        <w:t>тарным правилам  и нормам</w:t>
      </w:r>
      <w:r w:rsidRPr="007A3345">
        <w:rPr>
          <w:sz w:val="24"/>
          <w:szCs w:val="24"/>
        </w:rPr>
        <w:t xml:space="preserve">. </w:t>
      </w:r>
    </w:p>
    <w:p w:rsidR="0052219D" w:rsidRPr="007A3345" w:rsidRDefault="0052219D">
      <w:pPr>
        <w:spacing w:line="360" w:lineRule="auto"/>
        <w:ind w:firstLine="720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Текущий контроль уровня усвоения материала осуществляется по резул</w:t>
      </w:r>
      <w:r w:rsidRPr="007A3345">
        <w:rPr>
          <w:sz w:val="24"/>
          <w:szCs w:val="24"/>
        </w:rPr>
        <w:t>ь</w:t>
      </w:r>
      <w:r w:rsidRPr="007A3345">
        <w:rPr>
          <w:sz w:val="24"/>
          <w:szCs w:val="24"/>
        </w:rPr>
        <w:t>татам в</w:t>
      </w:r>
      <w:r w:rsidRPr="007A3345">
        <w:rPr>
          <w:sz w:val="24"/>
          <w:szCs w:val="24"/>
        </w:rPr>
        <w:t>ы</w:t>
      </w:r>
      <w:r w:rsidRPr="007A3345">
        <w:rPr>
          <w:sz w:val="24"/>
          <w:szCs w:val="24"/>
        </w:rPr>
        <w:t>полнения практикумов по каждому разделу курса. Итоговый контроль реализуется в фо</w:t>
      </w:r>
      <w:r w:rsidRPr="007A3345">
        <w:rPr>
          <w:sz w:val="24"/>
          <w:szCs w:val="24"/>
        </w:rPr>
        <w:t>р</w:t>
      </w:r>
      <w:r w:rsidRPr="007A3345">
        <w:rPr>
          <w:sz w:val="24"/>
          <w:szCs w:val="24"/>
        </w:rPr>
        <w:t xml:space="preserve">ме итогового практикума. </w:t>
      </w:r>
      <w:bookmarkStart w:id="1" w:name=".D0.A1.D0.BE.D0.B4.D0.B5.D1.80.D0.B6.D0."/>
      <w:bookmarkStart w:id="2" w:name=".D0.A3.D1.87.D0.B5.D0.B1.D0.BD.D0.BE-.D1"/>
      <w:bookmarkEnd w:id="1"/>
      <w:bookmarkEnd w:id="2"/>
    </w:p>
    <w:p w:rsidR="0052219D" w:rsidRPr="007A3345" w:rsidRDefault="0052219D">
      <w:pPr>
        <w:rPr>
          <w:sz w:val="24"/>
          <w:szCs w:val="24"/>
        </w:rPr>
      </w:pPr>
    </w:p>
    <w:p w:rsidR="0052219D" w:rsidRPr="007A3345" w:rsidRDefault="0052219D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7A3345">
        <w:rPr>
          <w:b/>
          <w:sz w:val="24"/>
          <w:szCs w:val="24"/>
        </w:rPr>
        <w:t>Описание места учебного курса в учебном плане</w:t>
      </w:r>
    </w:p>
    <w:p w:rsidR="0052219D" w:rsidRPr="007A3345" w:rsidRDefault="0052219D">
      <w:pPr>
        <w:widowControl w:val="0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7A3345">
        <w:rPr>
          <w:rFonts w:eastAsia="Calibri"/>
          <w:sz w:val="24"/>
          <w:szCs w:val="24"/>
        </w:rPr>
        <w:t>Рабочая программа данного  курса для  8</w:t>
      </w:r>
      <w:r w:rsidR="007A3345">
        <w:rPr>
          <w:rFonts w:eastAsia="Calibri"/>
          <w:sz w:val="24"/>
          <w:szCs w:val="24"/>
        </w:rPr>
        <w:t>-11</w:t>
      </w:r>
      <w:r w:rsidRPr="007A3345">
        <w:rPr>
          <w:rFonts w:eastAsia="Calibri"/>
          <w:sz w:val="24"/>
          <w:szCs w:val="24"/>
        </w:rPr>
        <w:t xml:space="preserve"> классов  составлена в соо</w:t>
      </w:r>
      <w:r w:rsidRPr="007A3345">
        <w:rPr>
          <w:rFonts w:eastAsia="Calibri"/>
          <w:sz w:val="24"/>
          <w:szCs w:val="24"/>
        </w:rPr>
        <w:t>т</w:t>
      </w:r>
      <w:r w:rsidRPr="007A3345">
        <w:rPr>
          <w:rFonts w:eastAsia="Calibri"/>
          <w:sz w:val="24"/>
          <w:szCs w:val="24"/>
        </w:rPr>
        <w:t>ветствии с требованиями Федерального компонента государственного образов</w:t>
      </w:r>
      <w:r w:rsidRPr="007A3345">
        <w:rPr>
          <w:rFonts w:eastAsia="Calibri"/>
          <w:sz w:val="24"/>
          <w:szCs w:val="24"/>
        </w:rPr>
        <w:t>а</w:t>
      </w:r>
      <w:r w:rsidRPr="007A3345">
        <w:rPr>
          <w:rFonts w:eastAsia="Calibri"/>
          <w:sz w:val="24"/>
          <w:szCs w:val="24"/>
        </w:rPr>
        <w:t>тельного стандарта основного общего образования, с учётом концепции духо</w:t>
      </w:r>
      <w:r w:rsidRPr="007A3345">
        <w:rPr>
          <w:rFonts w:eastAsia="Calibri"/>
          <w:sz w:val="24"/>
          <w:szCs w:val="24"/>
        </w:rPr>
        <w:t>в</w:t>
      </w:r>
      <w:r w:rsidRPr="007A3345">
        <w:rPr>
          <w:rFonts w:eastAsia="Calibri"/>
          <w:sz w:val="24"/>
          <w:szCs w:val="24"/>
        </w:rPr>
        <w:t>но-нравственного воспитания и планируемых результатов освоения  основной образовательной программы основного  общего образов</w:t>
      </w:r>
      <w:r w:rsidRPr="007A3345">
        <w:rPr>
          <w:rFonts w:eastAsia="Calibri"/>
          <w:sz w:val="24"/>
          <w:szCs w:val="24"/>
        </w:rPr>
        <w:t>а</w:t>
      </w:r>
      <w:r w:rsidRPr="007A3345">
        <w:rPr>
          <w:rFonts w:eastAsia="Calibri"/>
          <w:sz w:val="24"/>
          <w:szCs w:val="24"/>
        </w:rPr>
        <w:t xml:space="preserve">ния. </w:t>
      </w:r>
      <w:proofErr w:type="gramEnd"/>
    </w:p>
    <w:p w:rsidR="0052219D" w:rsidRPr="007A3345" w:rsidRDefault="0052219D">
      <w:pPr>
        <w:pStyle w:val="af5"/>
        <w:spacing w:after="0" w:line="36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A3345">
        <w:rPr>
          <w:rFonts w:ascii="Times New Roman" w:hAnsi="Times New Roman"/>
          <w:b/>
          <w:sz w:val="24"/>
          <w:szCs w:val="24"/>
        </w:rPr>
        <w:t>Планируемые предметные, метапредметные и личностные результ</w:t>
      </w:r>
      <w:r w:rsidRPr="007A3345">
        <w:rPr>
          <w:rFonts w:ascii="Times New Roman" w:hAnsi="Times New Roman"/>
          <w:b/>
          <w:sz w:val="24"/>
          <w:szCs w:val="24"/>
        </w:rPr>
        <w:t>а</w:t>
      </w:r>
      <w:r w:rsidRPr="007A3345">
        <w:rPr>
          <w:rFonts w:ascii="Times New Roman" w:hAnsi="Times New Roman"/>
          <w:b/>
          <w:sz w:val="24"/>
          <w:szCs w:val="24"/>
        </w:rPr>
        <w:t>ты осво</w:t>
      </w:r>
      <w:r w:rsidRPr="007A3345">
        <w:rPr>
          <w:rFonts w:ascii="Times New Roman" w:hAnsi="Times New Roman"/>
          <w:b/>
          <w:sz w:val="24"/>
          <w:szCs w:val="24"/>
        </w:rPr>
        <w:t>е</w:t>
      </w:r>
      <w:r w:rsidRPr="007A3345">
        <w:rPr>
          <w:rFonts w:ascii="Times New Roman" w:hAnsi="Times New Roman"/>
          <w:b/>
          <w:sz w:val="24"/>
          <w:szCs w:val="24"/>
        </w:rPr>
        <w:t>ния учебного курса</w:t>
      </w:r>
    </w:p>
    <w:p w:rsidR="0052219D" w:rsidRPr="007A3345" w:rsidRDefault="0052219D">
      <w:pPr>
        <w:rPr>
          <w:sz w:val="24"/>
          <w:szCs w:val="24"/>
        </w:rPr>
      </w:pPr>
    </w:p>
    <w:p w:rsidR="0052219D" w:rsidRPr="007A3345" w:rsidRDefault="0052219D">
      <w:pPr>
        <w:shd w:val="clear" w:color="auto" w:fill="FFFFFF"/>
        <w:ind w:firstLine="568"/>
        <w:jc w:val="both"/>
        <w:rPr>
          <w:color w:val="000000"/>
          <w:sz w:val="24"/>
          <w:szCs w:val="24"/>
        </w:rPr>
      </w:pPr>
      <w:r w:rsidRPr="007A3345">
        <w:rPr>
          <w:b/>
          <w:bCs/>
          <w:i/>
          <w:iCs/>
          <w:color w:val="000000"/>
          <w:sz w:val="24"/>
          <w:szCs w:val="24"/>
        </w:rPr>
        <w:t>Личностные результаты</w:t>
      </w:r>
      <w:r w:rsidRPr="007A3345">
        <w:rPr>
          <w:color w:val="000000"/>
          <w:sz w:val="24"/>
          <w:szCs w:val="24"/>
        </w:rPr>
        <w:t> – это сформировавшаяся в образовательном процессе с</w:t>
      </w:r>
      <w:r w:rsidRPr="007A3345">
        <w:rPr>
          <w:color w:val="000000"/>
          <w:sz w:val="24"/>
          <w:szCs w:val="24"/>
        </w:rPr>
        <w:t>и</w:t>
      </w:r>
      <w:r w:rsidRPr="007A3345">
        <w:rPr>
          <w:color w:val="000000"/>
          <w:sz w:val="24"/>
          <w:szCs w:val="24"/>
        </w:rPr>
        <w:t>стема ценностных отношений учащихся к себе, другим участникам образовательного процесса, самому образовательному процессу, объектам п</w:t>
      </w:r>
      <w:r w:rsidRPr="007A3345">
        <w:rPr>
          <w:color w:val="000000"/>
          <w:sz w:val="24"/>
          <w:szCs w:val="24"/>
        </w:rPr>
        <w:t>о</w:t>
      </w:r>
      <w:r w:rsidRPr="007A3345">
        <w:rPr>
          <w:color w:val="000000"/>
          <w:sz w:val="24"/>
          <w:szCs w:val="24"/>
        </w:rPr>
        <w:t>знания, результатам образовател</w:t>
      </w:r>
      <w:r w:rsidRPr="007A3345">
        <w:rPr>
          <w:color w:val="000000"/>
          <w:sz w:val="24"/>
          <w:szCs w:val="24"/>
        </w:rPr>
        <w:t>ь</w:t>
      </w:r>
      <w:r w:rsidRPr="007A3345">
        <w:rPr>
          <w:color w:val="000000"/>
          <w:sz w:val="24"/>
          <w:szCs w:val="24"/>
        </w:rPr>
        <w:t xml:space="preserve">ной деятельности. Основными личностными </w:t>
      </w:r>
      <w:r w:rsidRPr="007A3345">
        <w:rPr>
          <w:color w:val="000000"/>
          <w:sz w:val="24"/>
          <w:szCs w:val="24"/>
        </w:rPr>
        <w:lastRenderedPageBreak/>
        <w:t>результатами, формируемыми при изучении и</w:t>
      </w:r>
      <w:r w:rsidRPr="007A3345">
        <w:rPr>
          <w:color w:val="000000"/>
          <w:sz w:val="24"/>
          <w:szCs w:val="24"/>
        </w:rPr>
        <w:t>н</w:t>
      </w:r>
      <w:r w:rsidRPr="007A3345">
        <w:rPr>
          <w:color w:val="000000"/>
          <w:sz w:val="24"/>
          <w:szCs w:val="24"/>
        </w:rPr>
        <w:t>форматики в основной школе, являются:</w:t>
      </w:r>
    </w:p>
    <w:p w:rsidR="0052219D" w:rsidRPr="007A3345" w:rsidRDefault="0052219D">
      <w:pPr>
        <w:numPr>
          <w:ilvl w:val="0"/>
          <w:numId w:val="5"/>
        </w:numPr>
        <w:shd w:val="clear" w:color="auto" w:fill="FFFFFF"/>
        <w:ind w:left="992"/>
        <w:jc w:val="both"/>
        <w:rPr>
          <w:color w:val="000000"/>
          <w:sz w:val="24"/>
          <w:szCs w:val="24"/>
        </w:rPr>
      </w:pPr>
      <w:r w:rsidRPr="007A3345">
        <w:rPr>
          <w:color w:val="000000"/>
          <w:sz w:val="24"/>
          <w:szCs w:val="24"/>
        </w:rPr>
        <w:t>готовность к повышению своего образовательного уровня и продолж</w:t>
      </w:r>
      <w:r w:rsidRPr="007A3345">
        <w:rPr>
          <w:color w:val="000000"/>
          <w:sz w:val="24"/>
          <w:szCs w:val="24"/>
        </w:rPr>
        <w:t>е</w:t>
      </w:r>
      <w:r w:rsidRPr="007A3345">
        <w:rPr>
          <w:color w:val="000000"/>
          <w:sz w:val="24"/>
          <w:szCs w:val="24"/>
        </w:rPr>
        <w:t>нию обучения с использованием средств и методов информатики и ИКТ;</w:t>
      </w:r>
    </w:p>
    <w:p w:rsidR="0052219D" w:rsidRPr="007A3345" w:rsidRDefault="0052219D">
      <w:pPr>
        <w:numPr>
          <w:ilvl w:val="0"/>
          <w:numId w:val="5"/>
        </w:numPr>
        <w:shd w:val="clear" w:color="auto" w:fill="FFFFFF"/>
        <w:ind w:left="992"/>
        <w:jc w:val="both"/>
        <w:rPr>
          <w:color w:val="000000"/>
          <w:sz w:val="24"/>
          <w:szCs w:val="24"/>
        </w:rPr>
      </w:pPr>
      <w:r w:rsidRPr="007A3345">
        <w:rPr>
          <w:color w:val="000000"/>
          <w:sz w:val="24"/>
          <w:szCs w:val="24"/>
        </w:rPr>
        <w:t>способность и готовность к общению и сотрудничеству со сверстник</w:t>
      </w:r>
      <w:r w:rsidRPr="007A3345">
        <w:rPr>
          <w:color w:val="000000"/>
          <w:sz w:val="24"/>
          <w:szCs w:val="24"/>
        </w:rPr>
        <w:t>а</w:t>
      </w:r>
      <w:r w:rsidRPr="007A3345">
        <w:rPr>
          <w:color w:val="000000"/>
          <w:sz w:val="24"/>
          <w:szCs w:val="24"/>
        </w:rPr>
        <w:t>ми и взрослыми в процессе образовательной, общественно-полезной, учебно-исследовательской, творческой деятельности;</w:t>
      </w:r>
    </w:p>
    <w:p w:rsidR="0052219D" w:rsidRPr="007A3345" w:rsidRDefault="0052219D">
      <w:pPr>
        <w:numPr>
          <w:ilvl w:val="0"/>
          <w:numId w:val="5"/>
        </w:numPr>
        <w:shd w:val="clear" w:color="auto" w:fill="FFFFFF"/>
        <w:ind w:left="992"/>
        <w:jc w:val="both"/>
        <w:rPr>
          <w:color w:val="000000"/>
          <w:sz w:val="24"/>
          <w:szCs w:val="24"/>
        </w:rPr>
      </w:pPr>
      <w:r w:rsidRPr="007A3345">
        <w:rPr>
          <w:color w:val="000000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</w:t>
      </w:r>
      <w:r w:rsidRPr="007A3345">
        <w:rPr>
          <w:color w:val="000000"/>
          <w:sz w:val="24"/>
          <w:szCs w:val="24"/>
        </w:rPr>
        <w:t>х</w:t>
      </w:r>
      <w:r w:rsidRPr="007A3345">
        <w:rPr>
          <w:color w:val="000000"/>
          <w:sz w:val="24"/>
          <w:szCs w:val="24"/>
        </w:rPr>
        <w:t>нических условий бе</w:t>
      </w:r>
      <w:r w:rsidRPr="007A3345">
        <w:rPr>
          <w:color w:val="000000"/>
          <w:sz w:val="24"/>
          <w:szCs w:val="24"/>
        </w:rPr>
        <w:t>з</w:t>
      </w:r>
      <w:r w:rsidRPr="007A3345">
        <w:rPr>
          <w:color w:val="000000"/>
          <w:sz w:val="24"/>
          <w:szCs w:val="24"/>
        </w:rPr>
        <w:t>опасной эксплуатации средств ИКТ.</w:t>
      </w:r>
    </w:p>
    <w:p w:rsidR="0052219D" w:rsidRPr="007A3345" w:rsidRDefault="0052219D">
      <w:pPr>
        <w:shd w:val="clear" w:color="auto" w:fill="FFFFFF"/>
        <w:ind w:firstLine="568"/>
        <w:jc w:val="both"/>
        <w:rPr>
          <w:color w:val="000000"/>
          <w:sz w:val="24"/>
          <w:szCs w:val="24"/>
        </w:rPr>
      </w:pPr>
      <w:r w:rsidRPr="007A3345">
        <w:rPr>
          <w:b/>
          <w:bCs/>
          <w:i/>
          <w:iCs/>
          <w:color w:val="000000"/>
          <w:sz w:val="24"/>
          <w:szCs w:val="24"/>
        </w:rPr>
        <w:t>Метапредметные результаты</w:t>
      </w:r>
      <w:r w:rsidRPr="007A3345">
        <w:rPr>
          <w:color w:val="000000"/>
          <w:sz w:val="24"/>
          <w:szCs w:val="24"/>
        </w:rPr>
        <w:t xml:space="preserve"> – освоенные </w:t>
      </w:r>
      <w:proofErr w:type="gramStart"/>
      <w:r w:rsidRPr="007A3345">
        <w:rPr>
          <w:color w:val="000000"/>
          <w:sz w:val="24"/>
          <w:szCs w:val="24"/>
        </w:rPr>
        <w:t>обучающимися</w:t>
      </w:r>
      <w:proofErr w:type="gramEnd"/>
      <w:r w:rsidRPr="007A3345">
        <w:rPr>
          <w:color w:val="000000"/>
          <w:sz w:val="24"/>
          <w:szCs w:val="24"/>
        </w:rPr>
        <w:t xml:space="preserve"> на базе одн</w:t>
      </w:r>
      <w:r w:rsidRPr="007A3345">
        <w:rPr>
          <w:color w:val="000000"/>
          <w:sz w:val="24"/>
          <w:szCs w:val="24"/>
        </w:rPr>
        <w:t>о</w:t>
      </w:r>
      <w:r w:rsidRPr="007A3345">
        <w:rPr>
          <w:color w:val="000000"/>
          <w:sz w:val="24"/>
          <w:szCs w:val="24"/>
        </w:rPr>
        <w:t>го, н</w:t>
      </w:r>
      <w:r w:rsidRPr="007A3345">
        <w:rPr>
          <w:color w:val="000000"/>
          <w:sz w:val="24"/>
          <w:szCs w:val="24"/>
        </w:rPr>
        <w:t>е</w:t>
      </w:r>
      <w:r w:rsidRPr="007A3345">
        <w:rPr>
          <w:color w:val="000000"/>
          <w:sz w:val="24"/>
          <w:szCs w:val="24"/>
        </w:rPr>
        <w:t>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метапредметными результатами, формируемыми при изучении и</w:t>
      </w:r>
      <w:r w:rsidRPr="007A3345">
        <w:rPr>
          <w:color w:val="000000"/>
          <w:sz w:val="24"/>
          <w:szCs w:val="24"/>
        </w:rPr>
        <w:t>н</w:t>
      </w:r>
      <w:r w:rsidRPr="007A3345">
        <w:rPr>
          <w:color w:val="000000"/>
          <w:sz w:val="24"/>
          <w:szCs w:val="24"/>
        </w:rPr>
        <w:t>форматики в основной школе, являются:</w:t>
      </w:r>
    </w:p>
    <w:p w:rsidR="0052219D" w:rsidRPr="007A3345" w:rsidRDefault="0052219D">
      <w:pPr>
        <w:numPr>
          <w:ilvl w:val="0"/>
          <w:numId w:val="4"/>
        </w:numPr>
        <w:shd w:val="clear" w:color="auto" w:fill="FFFFFF"/>
        <w:ind w:left="992"/>
        <w:jc w:val="both"/>
        <w:rPr>
          <w:color w:val="000000"/>
          <w:sz w:val="24"/>
          <w:szCs w:val="24"/>
        </w:rPr>
      </w:pPr>
      <w:r w:rsidRPr="007A3345">
        <w:rPr>
          <w:color w:val="000000"/>
          <w:sz w:val="24"/>
          <w:szCs w:val="24"/>
        </w:rPr>
        <w:t>владение общепредметными понятиями «алгоритм», «исполнитель», «програм</w:t>
      </w:r>
      <w:r w:rsidRPr="007A3345">
        <w:rPr>
          <w:color w:val="000000"/>
          <w:sz w:val="24"/>
          <w:szCs w:val="24"/>
        </w:rPr>
        <w:t>м</w:t>
      </w:r>
      <w:r w:rsidRPr="007A3345">
        <w:rPr>
          <w:color w:val="000000"/>
          <w:sz w:val="24"/>
          <w:szCs w:val="24"/>
        </w:rPr>
        <w:t>трование»  и др.;</w:t>
      </w:r>
    </w:p>
    <w:p w:rsidR="0052219D" w:rsidRPr="007A3345" w:rsidRDefault="0052219D">
      <w:pPr>
        <w:numPr>
          <w:ilvl w:val="0"/>
          <w:numId w:val="4"/>
        </w:numPr>
        <w:shd w:val="clear" w:color="auto" w:fill="FFFFFF"/>
        <w:ind w:left="992"/>
        <w:jc w:val="both"/>
        <w:rPr>
          <w:color w:val="000000"/>
          <w:sz w:val="24"/>
          <w:szCs w:val="24"/>
        </w:rPr>
      </w:pPr>
      <w:r w:rsidRPr="007A3345">
        <w:rPr>
          <w:color w:val="000000"/>
          <w:sz w:val="24"/>
          <w:szCs w:val="24"/>
        </w:rPr>
        <w:t>владение информационно-логическими умениями:  определять пон</w:t>
      </w:r>
      <w:r w:rsidRPr="007A3345">
        <w:rPr>
          <w:color w:val="000000"/>
          <w:sz w:val="24"/>
          <w:szCs w:val="24"/>
        </w:rPr>
        <w:t>я</w:t>
      </w:r>
      <w:r w:rsidRPr="007A3345">
        <w:rPr>
          <w:color w:val="000000"/>
          <w:sz w:val="24"/>
          <w:szCs w:val="24"/>
        </w:rPr>
        <w:t>тия, созд</w:t>
      </w:r>
      <w:r w:rsidRPr="007A3345">
        <w:rPr>
          <w:color w:val="000000"/>
          <w:sz w:val="24"/>
          <w:szCs w:val="24"/>
        </w:rPr>
        <w:t>а</w:t>
      </w:r>
      <w:r w:rsidRPr="007A3345">
        <w:rPr>
          <w:color w:val="000000"/>
          <w:sz w:val="24"/>
          <w:szCs w:val="24"/>
        </w:rPr>
        <w:t xml:space="preserve">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7A3345">
        <w:rPr>
          <w:color w:val="000000"/>
          <w:sz w:val="24"/>
          <w:szCs w:val="24"/>
        </w:rPr>
        <w:t>логическое ра</w:t>
      </w:r>
      <w:r w:rsidRPr="007A3345">
        <w:rPr>
          <w:color w:val="000000"/>
          <w:sz w:val="24"/>
          <w:szCs w:val="24"/>
        </w:rPr>
        <w:t>с</w:t>
      </w:r>
      <w:r w:rsidRPr="007A3345">
        <w:rPr>
          <w:color w:val="000000"/>
          <w:sz w:val="24"/>
          <w:szCs w:val="24"/>
        </w:rPr>
        <w:t>суждение</w:t>
      </w:r>
      <w:proofErr w:type="gramEnd"/>
      <w:r w:rsidRPr="007A3345">
        <w:rPr>
          <w:color w:val="000000"/>
          <w:sz w:val="24"/>
          <w:szCs w:val="24"/>
        </w:rPr>
        <w:t>, умозаключение (инду</w:t>
      </w:r>
      <w:r w:rsidRPr="007A3345">
        <w:rPr>
          <w:color w:val="000000"/>
          <w:sz w:val="24"/>
          <w:szCs w:val="24"/>
        </w:rPr>
        <w:t>к</w:t>
      </w:r>
      <w:r w:rsidRPr="007A3345">
        <w:rPr>
          <w:color w:val="000000"/>
          <w:sz w:val="24"/>
          <w:szCs w:val="24"/>
        </w:rPr>
        <w:t>тивное, дедуктивное и по аналогии) и делать выводы;</w:t>
      </w:r>
    </w:p>
    <w:p w:rsidR="0052219D" w:rsidRPr="007A3345" w:rsidRDefault="0052219D">
      <w:pPr>
        <w:numPr>
          <w:ilvl w:val="0"/>
          <w:numId w:val="4"/>
        </w:numPr>
        <w:shd w:val="clear" w:color="auto" w:fill="FFFFFF"/>
        <w:ind w:left="992"/>
        <w:jc w:val="both"/>
        <w:rPr>
          <w:color w:val="000000"/>
          <w:sz w:val="24"/>
          <w:szCs w:val="24"/>
        </w:rPr>
      </w:pPr>
      <w:r w:rsidRPr="007A3345">
        <w:rPr>
          <w:color w:val="000000"/>
          <w:sz w:val="24"/>
          <w:szCs w:val="24"/>
        </w:rPr>
        <w:t>владение умениями самостоятельно планировать пути достижения ц</w:t>
      </w:r>
      <w:r w:rsidRPr="007A3345">
        <w:rPr>
          <w:color w:val="000000"/>
          <w:sz w:val="24"/>
          <w:szCs w:val="24"/>
        </w:rPr>
        <w:t>е</w:t>
      </w:r>
      <w:r w:rsidRPr="007A3345">
        <w:rPr>
          <w:color w:val="000000"/>
          <w:sz w:val="24"/>
          <w:szCs w:val="24"/>
        </w:rPr>
        <w:t>лей; соотносить свои действия с планируемыми результатами, ос</w:t>
      </w:r>
      <w:r w:rsidRPr="007A3345">
        <w:rPr>
          <w:color w:val="000000"/>
          <w:sz w:val="24"/>
          <w:szCs w:val="24"/>
        </w:rPr>
        <w:t>у</w:t>
      </w:r>
      <w:r w:rsidRPr="007A3345">
        <w:rPr>
          <w:color w:val="000000"/>
          <w:sz w:val="24"/>
          <w:szCs w:val="24"/>
        </w:rPr>
        <w:t>ществлять контроль своей деятельности, определять способы действий в рамках предложенных условий, корректировать свои действия в с</w:t>
      </w:r>
      <w:r w:rsidRPr="007A3345">
        <w:rPr>
          <w:color w:val="000000"/>
          <w:sz w:val="24"/>
          <w:szCs w:val="24"/>
        </w:rPr>
        <w:t>о</w:t>
      </w:r>
      <w:r w:rsidRPr="007A3345">
        <w:rPr>
          <w:color w:val="000000"/>
          <w:sz w:val="24"/>
          <w:szCs w:val="24"/>
        </w:rPr>
        <w:t>ответствии с изменяющейся ситуацией; оценивать правильность в</w:t>
      </w:r>
      <w:r w:rsidRPr="007A3345">
        <w:rPr>
          <w:color w:val="000000"/>
          <w:sz w:val="24"/>
          <w:szCs w:val="24"/>
        </w:rPr>
        <w:t>ы</w:t>
      </w:r>
      <w:r w:rsidRPr="007A3345">
        <w:rPr>
          <w:color w:val="000000"/>
          <w:sz w:val="24"/>
          <w:szCs w:val="24"/>
        </w:rPr>
        <w:t>полнения учебной задачи;</w:t>
      </w:r>
    </w:p>
    <w:p w:rsidR="0052219D" w:rsidRPr="007A3345" w:rsidRDefault="0052219D">
      <w:pPr>
        <w:numPr>
          <w:ilvl w:val="0"/>
          <w:numId w:val="4"/>
        </w:numPr>
        <w:shd w:val="clear" w:color="auto" w:fill="FFFFFF"/>
        <w:ind w:left="992"/>
        <w:jc w:val="both"/>
        <w:rPr>
          <w:color w:val="000000"/>
          <w:sz w:val="24"/>
          <w:szCs w:val="24"/>
        </w:rPr>
      </w:pPr>
      <w:r w:rsidRPr="007A3345">
        <w:rPr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</w:t>
      </w:r>
      <w:r w:rsidRPr="007A3345">
        <w:rPr>
          <w:color w:val="000000"/>
          <w:sz w:val="24"/>
          <w:szCs w:val="24"/>
        </w:rPr>
        <w:t>я</w:t>
      </w:r>
      <w:r w:rsidRPr="007A3345">
        <w:rPr>
          <w:color w:val="000000"/>
          <w:sz w:val="24"/>
          <w:szCs w:val="24"/>
        </w:rPr>
        <w:t>тельности;</w:t>
      </w:r>
    </w:p>
    <w:p w:rsidR="0052219D" w:rsidRPr="007A3345" w:rsidRDefault="0052219D">
      <w:pPr>
        <w:numPr>
          <w:ilvl w:val="0"/>
          <w:numId w:val="4"/>
        </w:numPr>
        <w:shd w:val="clear" w:color="auto" w:fill="FFFFFF"/>
        <w:ind w:left="992"/>
        <w:jc w:val="both"/>
        <w:rPr>
          <w:color w:val="000000"/>
          <w:sz w:val="24"/>
          <w:szCs w:val="24"/>
        </w:rPr>
      </w:pPr>
      <w:r w:rsidRPr="007A3345">
        <w:rPr>
          <w:color w:val="000000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</w:t>
      </w:r>
      <w:r w:rsidRPr="007A3345">
        <w:rPr>
          <w:color w:val="000000"/>
          <w:sz w:val="24"/>
          <w:szCs w:val="24"/>
        </w:rPr>
        <w:t>е</w:t>
      </w:r>
      <w:r w:rsidRPr="007A3345">
        <w:rPr>
          <w:color w:val="000000"/>
          <w:sz w:val="24"/>
          <w:szCs w:val="24"/>
        </w:rPr>
        <w:t>ние необходимой и</w:t>
      </w:r>
      <w:r w:rsidRPr="007A3345">
        <w:rPr>
          <w:color w:val="000000"/>
          <w:sz w:val="24"/>
          <w:szCs w:val="24"/>
        </w:rPr>
        <w:t>н</w:t>
      </w:r>
      <w:r w:rsidRPr="007A3345">
        <w:rPr>
          <w:color w:val="000000"/>
          <w:sz w:val="24"/>
          <w:szCs w:val="24"/>
        </w:rPr>
        <w:t>формации, применение методов информационного поиска; структурирование и визуализация информации; выбор наиб</w:t>
      </w:r>
      <w:r w:rsidRPr="007A3345">
        <w:rPr>
          <w:color w:val="000000"/>
          <w:sz w:val="24"/>
          <w:szCs w:val="24"/>
        </w:rPr>
        <w:t>о</w:t>
      </w:r>
      <w:r w:rsidRPr="007A3345">
        <w:rPr>
          <w:color w:val="000000"/>
          <w:sz w:val="24"/>
          <w:szCs w:val="24"/>
        </w:rPr>
        <w:t>лее эффективных способов решения задач в зависимости от конкре</w:t>
      </w:r>
      <w:r w:rsidRPr="007A3345">
        <w:rPr>
          <w:color w:val="000000"/>
          <w:sz w:val="24"/>
          <w:szCs w:val="24"/>
        </w:rPr>
        <w:t>т</w:t>
      </w:r>
      <w:r w:rsidRPr="007A3345">
        <w:rPr>
          <w:color w:val="000000"/>
          <w:sz w:val="24"/>
          <w:szCs w:val="24"/>
        </w:rPr>
        <w:t>ных условий; самостоятельное создание алгори</w:t>
      </w:r>
      <w:r w:rsidRPr="007A3345">
        <w:rPr>
          <w:color w:val="000000"/>
          <w:sz w:val="24"/>
          <w:szCs w:val="24"/>
        </w:rPr>
        <w:t>т</w:t>
      </w:r>
      <w:r w:rsidRPr="007A3345">
        <w:rPr>
          <w:color w:val="000000"/>
          <w:sz w:val="24"/>
          <w:szCs w:val="24"/>
        </w:rPr>
        <w:t>мов деятельности при р</w:t>
      </w:r>
      <w:r w:rsidRPr="007A3345">
        <w:rPr>
          <w:color w:val="000000"/>
          <w:sz w:val="24"/>
          <w:szCs w:val="24"/>
        </w:rPr>
        <w:t>е</w:t>
      </w:r>
      <w:r w:rsidRPr="007A3345">
        <w:rPr>
          <w:color w:val="000000"/>
          <w:sz w:val="24"/>
          <w:szCs w:val="24"/>
        </w:rPr>
        <w:t>шении проблем творческого и поискового характера;</w:t>
      </w:r>
    </w:p>
    <w:p w:rsidR="0052219D" w:rsidRPr="007A3345" w:rsidRDefault="0052219D">
      <w:pPr>
        <w:numPr>
          <w:ilvl w:val="0"/>
          <w:numId w:val="4"/>
        </w:numPr>
        <w:shd w:val="clear" w:color="auto" w:fill="FFFFFF"/>
        <w:ind w:left="992"/>
        <w:jc w:val="both"/>
        <w:rPr>
          <w:color w:val="000000"/>
          <w:sz w:val="24"/>
          <w:szCs w:val="24"/>
        </w:rPr>
      </w:pPr>
      <w:r w:rsidRPr="007A3345">
        <w:rPr>
          <w:color w:val="000000"/>
          <w:sz w:val="24"/>
          <w:szCs w:val="24"/>
        </w:rPr>
        <w:t>владение информационным моделированием как основным методом приобрет</w:t>
      </w:r>
      <w:r w:rsidRPr="007A3345">
        <w:rPr>
          <w:color w:val="000000"/>
          <w:sz w:val="24"/>
          <w:szCs w:val="24"/>
        </w:rPr>
        <w:t>е</w:t>
      </w:r>
      <w:r w:rsidRPr="007A3345">
        <w:rPr>
          <w:color w:val="000000"/>
          <w:sz w:val="24"/>
          <w:szCs w:val="24"/>
        </w:rPr>
        <w:t>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</w:t>
      </w:r>
      <w:r w:rsidRPr="007A3345">
        <w:rPr>
          <w:color w:val="000000"/>
          <w:sz w:val="24"/>
          <w:szCs w:val="24"/>
        </w:rPr>
        <w:t>м</w:t>
      </w:r>
      <w:r w:rsidRPr="007A3345">
        <w:rPr>
          <w:color w:val="000000"/>
          <w:sz w:val="24"/>
          <w:szCs w:val="24"/>
        </w:rPr>
        <w:t>мы, схемы и т.д., самостоятельно перекодировать информацию из о</w:t>
      </w:r>
      <w:r w:rsidRPr="007A3345">
        <w:rPr>
          <w:color w:val="000000"/>
          <w:sz w:val="24"/>
          <w:szCs w:val="24"/>
        </w:rPr>
        <w:t>д</w:t>
      </w:r>
      <w:r w:rsidRPr="007A3345">
        <w:rPr>
          <w:color w:val="000000"/>
          <w:sz w:val="24"/>
          <w:szCs w:val="24"/>
        </w:rPr>
        <w:t>ной знаковой системы в другую; умение выбирать форму представл</w:t>
      </w:r>
      <w:r w:rsidRPr="007A3345">
        <w:rPr>
          <w:color w:val="000000"/>
          <w:sz w:val="24"/>
          <w:szCs w:val="24"/>
        </w:rPr>
        <w:t>е</w:t>
      </w:r>
      <w:r w:rsidRPr="007A3345">
        <w:rPr>
          <w:color w:val="000000"/>
          <w:sz w:val="24"/>
          <w:szCs w:val="24"/>
        </w:rPr>
        <w:t>ния информации в зависимости от стоящей задачи, проверять адеква</w:t>
      </w:r>
      <w:r w:rsidRPr="007A3345">
        <w:rPr>
          <w:color w:val="000000"/>
          <w:sz w:val="24"/>
          <w:szCs w:val="24"/>
        </w:rPr>
        <w:t>т</w:t>
      </w:r>
      <w:r w:rsidRPr="007A3345">
        <w:rPr>
          <w:color w:val="000000"/>
          <w:sz w:val="24"/>
          <w:szCs w:val="24"/>
        </w:rPr>
        <w:t>ность модели объекту и цели моделирования;</w:t>
      </w:r>
    </w:p>
    <w:p w:rsidR="0052219D" w:rsidRPr="007A3345" w:rsidRDefault="0052219D">
      <w:pPr>
        <w:numPr>
          <w:ilvl w:val="0"/>
          <w:numId w:val="4"/>
        </w:numPr>
        <w:shd w:val="clear" w:color="auto" w:fill="FFFFFF"/>
        <w:ind w:left="992"/>
        <w:jc w:val="both"/>
        <w:rPr>
          <w:color w:val="000000"/>
          <w:sz w:val="24"/>
          <w:szCs w:val="24"/>
        </w:rPr>
      </w:pPr>
      <w:r w:rsidRPr="007A3345">
        <w:rPr>
          <w:color w:val="000000"/>
          <w:sz w:val="24"/>
          <w:szCs w:val="24"/>
        </w:rPr>
        <w:t>ИКТ-компетентность – широкий спектр умений и навыков использ</w:t>
      </w:r>
      <w:r w:rsidRPr="007A3345">
        <w:rPr>
          <w:color w:val="000000"/>
          <w:sz w:val="24"/>
          <w:szCs w:val="24"/>
        </w:rPr>
        <w:t>о</w:t>
      </w:r>
      <w:r w:rsidRPr="007A3345">
        <w:rPr>
          <w:color w:val="000000"/>
          <w:sz w:val="24"/>
          <w:szCs w:val="24"/>
        </w:rPr>
        <w:t>вания средств информационных и коммуникационных технологий для сбора, хранения, преобразования и передачи различных видов инфо</w:t>
      </w:r>
      <w:r w:rsidRPr="007A3345">
        <w:rPr>
          <w:color w:val="000000"/>
          <w:sz w:val="24"/>
          <w:szCs w:val="24"/>
        </w:rPr>
        <w:t>р</w:t>
      </w:r>
      <w:r w:rsidRPr="007A3345">
        <w:rPr>
          <w:color w:val="000000"/>
          <w:sz w:val="24"/>
          <w:szCs w:val="24"/>
        </w:rPr>
        <w:lastRenderedPageBreak/>
        <w:t>мации, навыки создания личного информационного пространства (о</w:t>
      </w:r>
      <w:r w:rsidRPr="007A3345">
        <w:rPr>
          <w:color w:val="000000"/>
          <w:sz w:val="24"/>
          <w:szCs w:val="24"/>
        </w:rPr>
        <w:t>б</w:t>
      </w:r>
      <w:r w:rsidRPr="007A3345">
        <w:rPr>
          <w:color w:val="000000"/>
          <w:sz w:val="24"/>
          <w:szCs w:val="24"/>
        </w:rPr>
        <w:t>ращение с устройствами ИКТ; фиксация изображений и звуков; созд</w:t>
      </w:r>
      <w:r w:rsidRPr="007A3345">
        <w:rPr>
          <w:color w:val="000000"/>
          <w:sz w:val="24"/>
          <w:szCs w:val="24"/>
        </w:rPr>
        <w:t>а</w:t>
      </w:r>
      <w:r w:rsidRPr="007A3345">
        <w:rPr>
          <w:color w:val="000000"/>
          <w:sz w:val="24"/>
          <w:szCs w:val="24"/>
        </w:rPr>
        <w:t>ние письменных сообщений; создание граф</w:t>
      </w:r>
      <w:r w:rsidRPr="007A3345">
        <w:rPr>
          <w:color w:val="000000"/>
          <w:sz w:val="24"/>
          <w:szCs w:val="24"/>
        </w:rPr>
        <w:t>и</w:t>
      </w:r>
      <w:r w:rsidRPr="007A3345">
        <w:rPr>
          <w:color w:val="000000"/>
          <w:sz w:val="24"/>
          <w:szCs w:val="24"/>
        </w:rPr>
        <w:t>ческих объектов; создание музыкальных и звуковых сообщений; создание, восприятие и испол</w:t>
      </w:r>
      <w:r w:rsidRPr="007A3345">
        <w:rPr>
          <w:color w:val="000000"/>
          <w:sz w:val="24"/>
          <w:szCs w:val="24"/>
        </w:rPr>
        <w:t>ь</w:t>
      </w:r>
      <w:r w:rsidRPr="007A3345">
        <w:rPr>
          <w:color w:val="000000"/>
          <w:sz w:val="24"/>
          <w:szCs w:val="24"/>
        </w:rPr>
        <w:t>зование гипермедиасообщений; коммуникация и социальное взаим</w:t>
      </w:r>
      <w:r w:rsidRPr="007A3345">
        <w:rPr>
          <w:color w:val="000000"/>
          <w:sz w:val="24"/>
          <w:szCs w:val="24"/>
        </w:rPr>
        <w:t>о</w:t>
      </w:r>
      <w:r w:rsidRPr="007A3345">
        <w:rPr>
          <w:color w:val="000000"/>
          <w:sz w:val="24"/>
          <w:szCs w:val="24"/>
        </w:rPr>
        <w:t>действие; поиск и организация хранения информации; анализ инфо</w:t>
      </w:r>
      <w:r w:rsidRPr="007A3345">
        <w:rPr>
          <w:color w:val="000000"/>
          <w:sz w:val="24"/>
          <w:szCs w:val="24"/>
        </w:rPr>
        <w:t>р</w:t>
      </w:r>
      <w:r w:rsidRPr="007A3345">
        <w:rPr>
          <w:color w:val="000000"/>
          <w:sz w:val="24"/>
          <w:szCs w:val="24"/>
        </w:rPr>
        <w:t>мации).</w:t>
      </w:r>
    </w:p>
    <w:p w:rsidR="0052219D" w:rsidRPr="007A3345" w:rsidRDefault="0052219D">
      <w:pPr>
        <w:shd w:val="clear" w:color="auto" w:fill="FFFFFF"/>
        <w:ind w:firstLine="568"/>
        <w:jc w:val="both"/>
        <w:rPr>
          <w:color w:val="000000"/>
          <w:sz w:val="24"/>
          <w:szCs w:val="24"/>
        </w:rPr>
      </w:pPr>
      <w:proofErr w:type="gramStart"/>
      <w:r w:rsidRPr="007A3345">
        <w:rPr>
          <w:b/>
          <w:bCs/>
          <w:i/>
          <w:iCs/>
          <w:color w:val="000000"/>
          <w:sz w:val="24"/>
          <w:szCs w:val="24"/>
        </w:rPr>
        <w:t>Предметные результаты</w:t>
      </w:r>
      <w:r w:rsidRPr="007A3345">
        <w:rPr>
          <w:color w:val="000000"/>
          <w:sz w:val="24"/>
          <w:szCs w:val="24"/>
        </w:rPr>
        <w:t> включают в себя: освоенные обучающимися в ходе изучения учебного предмета умения специфические для данной предме</w:t>
      </w:r>
      <w:r w:rsidRPr="007A3345">
        <w:rPr>
          <w:color w:val="000000"/>
          <w:sz w:val="24"/>
          <w:szCs w:val="24"/>
        </w:rPr>
        <w:t>т</w:t>
      </w:r>
      <w:r w:rsidRPr="007A3345">
        <w:rPr>
          <w:color w:val="000000"/>
          <w:sz w:val="24"/>
          <w:szCs w:val="24"/>
        </w:rPr>
        <w:t>ной области, виды деятельности по получению нового знания в рамках учебного предмета, его преобразов</w:t>
      </w:r>
      <w:r w:rsidRPr="007A3345">
        <w:rPr>
          <w:color w:val="000000"/>
          <w:sz w:val="24"/>
          <w:szCs w:val="24"/>
        </w:rPr>
        <w:t>а</w:t>
      </w:r>
      <w:r w:rsidRPr="007A3345">
        <w:rPr>
          <w:color w:val="000000"/>
          <w:sz w:val="24"/>
          <w:szCs w:val="24"/>
        </w:rPr>
        <w:t>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</w:t>
      </w:r>
      <w:r w:rsidRPr="007A3345">
        <w:rPr>
          <w:color w:val="000000"/>
          <w:sz w:val="24"/>
          <w:szCs w:val="24"/>
        </w:rPr>
        <w:t>е</w:t>
      </w:r>
      <w:r w:rsidRPr="007A3345">
        <w:rPr>
          <w:color w:val="000000"/>
          <w:sz w:val="24"/>
          <w:szCs w:val="24"/>
        </w:rPr>
        <w:t>ние научной терминологией, ключевыми понятиями, методами и прием</w:t>
      </w:r>
      <w:r w:rsidRPr="007A3345">
        <w:rPr>
          <w:color w:val="000000"/>
          <w:sz w:val="24"/>
          <w:szCs w:val="24"/>
        </w:rPr>
        <w:t>а</w:t>
      </w:r>
      <w:r w:rsidRPr="007A3345">
        <w:rPr>
          <w:color w:val="000000"/>
          <w:sz w:val="24"/>
          <w:szCs w:val="24"/>
        </w:rPr>
        <w:t>ми.</w:t>
      </w:r>
      <w:proofErr w:type="gramEnd"/>
      <w:r w:rsidRPr="007A3345">
        <w:rPr>
          <w:color w:val="000000"/>
          <w:sz w:val="24"/>
          <w:szCs w:val="24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</w:t>
      </w:r>
      <w:r w:rsidRPr="007A3345">
        <w:rPr>
          <w:color w:val="000000"/>
          <w:sz w:val="24"/>
          <w:szCs w:val="24"/>
        </w:rPr>
        <w:t>т</w:t>
      </w:r>
      <w:r w:rsidRPr="007A3345">
        <w:rPr>
          <w:color w:val="000000"/>
          <w:sz w:val="24"/>
          <w:szCs w:val="24"/>
        </w:rPr>
        <w:t>ражают:</w:t>
      </w:r>
    </w:p>
    <w:p w:rsidR="0052219D" w:rsidRPr="007A3345" w:rsidRDefault="0052219D">
      <w:pPr>
        <w:numPr>
          <w:ilvl w:val="0"/>
          <w:numId w:val="6"/>
        </w:numPr>
        <w:shd w:val="clear" w:color="auto" w:fill="FFFFFF"/>
        <w:ind w:left="992"/>
        <w:jc w:val="both"/>
        <w:rPr>
          <w:color w:val="000000"/>
          <w:sz w:val="24"/>
          <w:szCs w:val="24"/>
        </w:rPr>
      </w:pPr>
      <w:r w:rsidRPr="007A3345">
        <w:rPr>
          <w:color w:val="000000"/>
          <w:sz w:val="24"/>
          <w:szCs w:val="24"/>
        </w:rPr>
        <w:t>развитие алгоритмического мышления, необходимого для професси</w:t>
      </w:r>
      <w:r w:rsidRPr="007A3345">
        <w:rPr>
          <w:color w:val="000000"/>
          <w:sz w:val="24"/>
          <w:szCs w:val="24"/>
        </w:rPr>
        <w:t>о</w:t>
      </w:r>
      <w:r w:rsidRPr="007A3345">
        <w:rPr>
          <w:color w:val="000000"/>
          <w:sz w:val="24"/>
          <w:szCs w:val="24"/>
        </w:rPr>
        <w:t>нальной деятельности в современном обществе; развитие умений с</w:t>
      </w:r>
      <w:r w:rsidRPr="007A3345">
        <w:rPr>
          <w:color w:val="000000"/>
          <w:sz w:val="24"/>
          <w:szCs w:val="24"/>
        </w:rPr>
        <w:t>о</w:t>
      </w:r>
      <w:r w:rsidRPr="007A3345">
        <w:rPr>
          <w:color w:val="000000"/>
          <w:sz w:val="24"/>
          <w:szCs w:val="24"/>
        </w:rPr>
        <w:t>ставить и записать алгоритм для конкретного исполнителя; формир</w:t>
      </w:r>
      <w:r w:rsidRPr="007A3345">
        <w:rPr>
          <w:color w:val="000000"/>
          <w:sz w:val="24"/>
          <w:szCs w:val="24"/>
        </w:rPr>
        <w:t>о</w:t>
      </w:r>
      <w:r w:rsidRPr="007A3345">
        <w:rPr>
          <w:color w:val="000000"/>
          <w:sz w:val="24"/>
          <w:szCs w:val="24"/>
        </w:rPr>
        <w:t>вание знаний об алгоритмич</w:t>
      </w:r>
      <w:r w:rsidRPr="007A3345">
        <w:rPr>
          <w:color w:val="000000"/>
          <w:sz w:val="24"/>
          <w:szCs w:val="24"/>
        </w:rPr>
        <w:t>е</w:t>
      </w:r>
      <w:r w:rsidRPr="007A3345">
        <w:rPr>
          <w:color w:val="000000"/>
          <w:sz w:val="24"/>
          <w:szCs w:val="24"/>
        </w:rPr>
        <w:t>ских конструкциях, логических значениях и операциях; знакомство с одним из языков программирования и о</w:t>
      </w:r>
      <w:r w:rsidRPr="007A3345">
        <w:rPr>
          <w:color w:val="000000"/>
          <w:sz w:val="24"/>
          <w:szCs w:val="24"/>
        </w:rPr>
        <w:t>с</w:t>
      </w:r>
      <w:r w:rsidRPr="007A3345">
        <w:rPr>
          <w:color w:val="000000"/>
          <w:sz w:val="24"/>
          <w:szCs w:val="24"/>
        </w:rPr>
        <w:t>новными алгоритмическими структурами — линейной, условной и циклической;</w:t>
      </w:r>
    </w:p>
    <w:p w:rsidR="007A3345" w:rsidRPr="007A3345" w:rsidRDefault="0052219D" w:rsidP="007A3345">
      <w:pPr>
        <w:numPr>
          <w:ilvl w:val="0"/>
          <w:numId w:val="6"/>
        </w:numPr>
        <w:shd w:val="clear" w:color="auto" w:fill="FFFFFF"/>
        <w:spacing w:line="360" w:lineRule="auto"/>
        <w:ind w:left="0"/>
        <w:jc w:val="both"/>
        <w:rPr>
          <w:sz w:val="24"/>
          <w:szCs w:val="24"/>
        </w:rPr>
      </w:pPr>
      <w:r w:rsidRPr="007A3345">
        <w:rPr>
          <w:color w:val="000000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</w:t>
      </w:r>
      <w:r w:rsidRPr="007A3345">
        <w:rPr>
          <w:color w:val="000000"/>
          <w:sz w:val="24"/>
          <w:szCs w:val="24"/>
        </w:rPr>
        <w:t>а</w:t>
      </w:r>
      <w:r w:rsidRPr="007A3345">
        <w:rPr>
          <w:color w:val="000000"/>
          <w:sz w:val="24"/>
          <w:szCs w:val="24"/>
        </w:rPr>
        <w:t>чей.</w:t>
      </w:r>
    </w:p>
    <w:p w:rsidR="007A3345" w:rsidRDefault="007A3345" w:rsidP="007A3345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</w:p>
    <w:p w:rsidR="0052219D" w:rsidRPr="007A3345" w:rsidRDefault="0052219D" w:rsidP="007A3345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7A3345">
        <w:rPr>
          <w:b/>
          <w:sz w:val="24"/>
          <w:szCs w:val="24"/>
        </w:rPr>
        <w:t>Содержание  учебного предмета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224"/>
        <w:gridCol w:w="2442"/>
      </w:tblGrid>
      <w:tr w:rsidR="0052219D" w:rsidRPr="007A3345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219D" w:rsidRPr="007A3345" w:rsidRDefault="0052219D">
            <w:pPr>
              <w:snapToGrid w:val="0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 xml:space="preserve">                                Содержание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19D" w:rsidRPr="007A3345" w:rsidRDefault="0052219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Количество ч</w:t>
            </w:r>
            <w:r w:rsidRPr="007A3345">
              <w:rPr>
                <w:b/>
                <w:sz w:val="24"/>
                <w:szCs w:val="24"/>
              </w:rPr>
              <w:t>а</w:t>
            </w:r>
            <w:r w:rsidRPr="007A3345">
              <w:rPr>
                <w:b/>
                <w:sz w:val="24"/>
                <w:szCs w:val="24"/>
              </w:rPr>
              <w:t>сов</w:t>
            </w:r>
          </w:p>
        </w:tc>
      </w:tr>
      <w:tr w:rsidR="0052219D" w:rsidRPr="007A3345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219D" w:rsidRPr="007A3345" w:rsidRDefault="0052219D">
            <w:pPr>
              <w:snapToGrid w:val="0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Основы алгоритмизации: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- описание алгоритмического языка программ</w:t>
            </w:r>
            <w:r w:rsidRPr="007A3345">
              <w:rPr>
                <w:sz w:val="24"/>
                <w:szCs w:val="24"/>
              </w:rPr>
              <w:t>и</w:t>
            </w:r>
            <w:r w:rsidRPr="007A3345">
              <w:rPr>
                <w:sz w:val="24"/>
                <w:szCs w:val="24"/>
              </w:rPr>
              <w:t>рования,</w:t>
            </w:r>
            <w:r w:rsidRPr="007A3345">
              <w:rPr>
                <w:b/>
                <w:sz w:val="24"/>
                <w:szCs w:val="24"/>
              </w:rPr>
              <w:t xml:space="preserve"> </w:t>
            </w:r>
            <w:r w:rsidRPr="007A3345">
              <w:rPr>
                <w:sz w:val="24"/>
                <w:szCs w:val="24"/>
              </w:rPr>
              <w:t>разработка линейных алгоритмов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- описание и</w:t>
            </w:r>
            <w:r w:rsidRPr="007A3345">
              <w:rPr>
                <w:b/>
                <w:sz w:val="24"/>
                <w:szCs w:val="24"/>
              </w:rPr>
              <w:t xml:space="preserve"> </w:t>
            </w:r>
            <w:r w:rsidRPr="007A3345">
              <w:rPr>
                <w:sz w:val="24"/>
                <w:szCs w:val="24"/>
              </w:rPr>
              <w:t>разработка алгоритмов ветвления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- описание и</w:t>
            </w:r>
            <w:r w:rsidRPr="007A3345">
              <w:rPr>
                <w:b/>
                <w:sz w:val="24"/>
                <w:szCs w:val="24"/>
              </w:rPr>
              <w:t xml:space="preserve"> </w:t>
            </w:r>
            <w:r w:rsidRPr="007A3345">
              <w:rPr>
                <w:sz w:val="24"/>
                <w:szCs w:val="24"/>
              </w:rPr>
              <w:t>разработка циклических алгоритмов (ци</w:t>
            </w:r>
            <w:proofErr w:type="gramStart"/>
            <w:r w:rsidRPr="007A3345">
              <w:rPr>
                <w:sz w:val="24"/>
                <w:szCs w:val="24"/>
              </w:rPr>
              <w:t>кл с пр</w:t>
            </w:r>
            <w:proofErr w:type="gramEnd"/>
            <w:r w:rsidRPr="007A3345">
              <w:rPr>
                <w:sz w:val="24"/>
                <w:szCs w:val="24"/>
              </w:rPr>
              <w:t>едусловием, цикл с постусловием)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- описание и</w:t>
            </w:r>
            <w:r w:rsidRPr="007A3345">
              <w:rPr>
                <w:b/>
                <w:sz w:val="24"/>
                <w:szCs w:val="24"/>
              </w:rPr>
              <w:t xml:space="preserve"> </w:t>
            </w:r>
            <w:r w:rsidRPr="007A3345">
              <w:rPr>
                <w:sz w:val="24"/>
                <w:szCs w:val="24"/>
              </w:rPr>
              <w:t>разработка циклических алгоритмов (цикл с параметром)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19D" w:rsidRPr="007A3345" w:rsidRDefault="0052219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4 ч</w:t>
            </w:r>
          </w:p>
        </w:tc>
      </w:tr>
      <w:tr w:rsidR="0052219D" w:rsidRPr="007A3345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219D" w:rsidRPr="007A3345" w:rsidRDefault="0052219D">
            <w:pPr>
              <w:snapToGrid w:val="0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 xml:space="preserve">Основы программирования на языке </w:t>
            </w:r>
            <w:r w:rsidRPr="007A3345">
              <w:rPr>
                <w:b/>
                <w:sz w:val="24"/>
                <w:szCs w:val="24"/>
                <w:lang w:val="en-US"/>
              </w:rPr>
              <w:t>Pa</w:t>
            </w:r>
            <w:r w:rsidRPr="007A3345">
              <w:rPr>
                <w:b/>
                <w:sz w:val="24"/>
                <w:szCs w:val="24"/>
                <w:lang w:val="en-US"/>
              </w:rPr>
              <w:t>s</w:t>
            </w:r>
            <w:r w:rsidRPr="007A3345">
              <w:rPr>
                <w:b/>
                <w:sz w:val="24"/>
                <w:szCs w:val="24"/>
                <w:lang w:val="en-US"/>
              </w:rPr>
              <w:t>calABC</w:t>
            </w:r>
            <w:r w:rsidRPr="007A3345">
              <w:rPr>
                <w:b/>
                <w:sz w:val="24"/>
                <w:szCs w:val="24"/>
              </w:rPr>
              <w:t>: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 xml:space="preserve">-описание основных операторов языка </w:t>
            </w:r>
            <w:r w:rsidRPr="007A3345">
              <w:rPr>
                <w:sz w:val="24"/>
                <w:szCs w:val="24"/>
                <w:lang w:val="en-US"/>
              </w:rPr>
              <w:t>PascalABC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-организация ввода – вывода. Программирование лине</w:t>
            </w:r>
            <w:r w:rsidRPr="007A3345">
              <w:rPr>
                <w:sz w:val="24"/>
                <w:szCs w:val="24"/>
              </w:rPr>
              <w:t>й</w:t>
            </w:r>
            <w:r w:rsidRPr="007A3345">
              <w:rPr>
                <w:sz w:val="24"/>
                <w:szCs w:val="24"/>
              </w:rPr>
              <w:t>ных алгоритмов.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 xml:space="preserve">- </w:t>
            </w:r>
            <w:proofErr w:type="gramStart"/>
            <w:r w:rsidRPr="007A3345">
              <w:rPr>
                <w:sz w:val="24"/>
                <w:szCs w:val="24"/>
              </w:rPr>
              <w:t>о</w:t>
            </w:r>
            <w:proofErr w:type="gramEnd"/>
            <w:r w:rsidRPr="007A3345">
              <w:rPr>
                <w:sz w:val="24"/>
                <w:szCs w:val="24"/>
              </w:rPr>
              <w:t>рганизация ветвлений с помощью условных операт</w:t>
            </w:r>
            <w:r w:rsidRPr="007A3345">
              <w:rPr>
                <w:sz w:val="24"/>
                <w:szCs w:val="24"/>
              </w:rPr>
              <w:t>о</w:t>
            </w:r>
            <w:r w:rsidRPr="007A3345">
              <w:rPr>
                <w:sz w:val="24"/>
                <w:szCs w:val="24"/>
              </w:rPr>
              <w:t>ров и операторов выбора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- разработка программ циклической структуры с извес</w:t>
            </w:r>
            <w:r w:rsidRPr="007A3345">
              <w:rPr>
                <w:sz w:val="24"/>
                <w:szCs w:val="24"/>
              </w:rPr>
              <w:t>т</w:t>
            </w:r>
            <w:r w:rsidRPr="007A3345">
              <w:rPr>
                <w:sz w:val="24"/>
                <w:szCs w:val="24"/>
              </w:rPr>
              <w:t>ным числом повторений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- программирование циклов с предусловием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- программирование циклов с постусловием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- организация доступа к элементам массива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lastRenderedPageBreak/>
              <w:t>- программирование задач с использованием о</w:t>
            </w:r>
            <w:r w:rsidRPr="007A3345">
              <w:rPr>
                <w:sz w:val="24"/>
                <w:szCs w:val="24"/>
              </w:rPr>
              <w:t>д</w:t>
            </w:r>
            <w:r w:rsidRPr="007A3345">
              <w:rPr>
                <w:sz w:val="24"/>
                <w:szCs w:val="24"/>
              </w:rPr>
              <w:t>номерных массивов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- программирование задач с использованием многоме</w:t>
            </w:r>
            <w:r w:rsidRPr="007A3345">
              <w:rPr>
                <w:sz w:val="24"/>
                <w:szCs w:val="24"/>
              </w:rPr>
              <w:t>р</w:t>
            </w:r>
            <w:r w:rsidRPr="007A3345">
              <w:rPr>
                <w:sz w:val="24"/>
                <w:szCs w:val="24"/>
              </w:rPr>
              <w:t>ных массивов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19D" w:rsidRPr="007A3345" w:rsidRDefault="0052219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lastRenderedPageBreak/>
              <w:t>18 ч</w:t>
            </w:r>
          </w:p>
        </w:tc>
      </w:tr>
      <w:tr w:rsidR="0052219D" w:rsidRPr="007A3345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219D" w:rsidRPr="007A3345" w:rsidRDefault="0052219D">
            <w:pPr>
              <w:snapToGrid w:val="0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lastRenderedPageBreak/>
              <w:t>Решение тестов и задач повышенной сложн</w:t>
            </w:r>
            <w:r w:rsidRPr="007A3345">
              <w:rPr>
                <w:b/>
                <w:sz w:val="24"/>
                <w:szCs w:val="24"/>
              </w:rPr>
              <w:t>о</w:t>
            </w:r>
            <w:r w:rsidRPr="007A3345">
              <w:rPr>
                <w:b/>
                <w:sz w:val="24"/>
                <w:szCs w:val="24"/>
              </w:rPr>
              <w:t>сти: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-</w:t>
            </w:r>
            <w:r w:rsidRPr="007A3345">
              <w:rPr>
                <w:sz w:val="24"/>
                <w:szCs w:val="24"/>
              </w:rPr>
              <w:t xml:space="preserve"> решение заданий ОГЭ части </w:t>
            </w:r>
            <w:r w:rsidRPr="007A3345">
              <w:rPr>
                <w:sz w:val="24"/>
                <w:szCs w:val="24"/>
                <w:lang w:val="en-US"/>
              </w:rPr>
              <w:t>A</w:t>
            </w:r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-</w:t>
            </w:r>
            <w:r w:rsidRPr="007A3345">
              <w:rPr>
                <w:sz w:val="24"/>
                <w:szCs w:val="24"/>
              </w:rPr>
              <w:t xml:space="preserve"> решение заданий ОГЭ части</w:t>
            </w:r>
            <w:proofErr w:type="gramStart"/>
            <w:r w:rsidRPr="007A3345">
              <w:rPr>
                <w:sz w:val="24"/>
                <w:szCs w:val="24"/>
              </w:rPr>
              <w:t xml:space="preserve"> В</w:t>
            </w:r>
            <w:proofErr w:type="gramEnd"/>
          </w:p>
          <w:p w:rsidR="0052219D" w:rsidRPr="007A3345" w:rsidRDefault="0052219D">
            <w:pPr>
              <w:rPr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-</w:t>
            </w:r>
            <w:r w:rsidRPr="007A3345">
              <w:rPr>
                <w:sz w:val="24"/>
                <w:szCs w:val="24"/>
              </w:rPr>
              <w:t xml:space="preserve"> решение олимпиадных задач и задач повышенной сло</w:t>
            </w:r>
            <w:r w:rsidRPr="007A3345">
              <w:rPr>
                <w:sz w:val="24"/>
                <w:szCs w:val="24"/>
              </w:rPr>
              <w:t>ж</w:t>
            </w:r>
            <w:r w:rsidRPr="007A3345">
              <w:rPr>
                <w:sz w:val="24"/>
                <w:szCs w:val="24"/>
              </w:rPr>
              <w:t>ности.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19D" w:rsidRPr="007A3345" w:rsidRDefault="0052219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11 ч</w:t>
            </w:r>
          </w:p>
        </w:tc>
      </w:tr>
      <w:tr w:rsidR="0052219D" w:rsidRPr="007A3345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219D" w:rsidRPr="007A3345" w:rsidRDefault="0052219D">
            <w:pPr>
              <w:snapToGrid w:val="0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19D" w:rsidRPr="007A3345" w:rsidRDefault="0052219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1 ч</w:t>
            </w:r>
          </w:p>
        </w:tc>
      </w:tr>
    </w:tbl>
    <w:p w:rsidR="0052219D" w:rsidRDefault="0052219D">
      <w:pPr>
        <w:rPr>
          <w:sz w:val="24"/>
          <w:szCs w:val="24"/>
        </w:rPr>
      </w:pPr>
    </w:p>
    <w:p w:rsidR="007A3345" w:rsidRDefault="007A3345">
      <w:pPr>
        <w:rPr>
          <w:sz w:val="24"/>
          <w:szCs w:val="24"/>
        </w:rPr>
      </w:pPr>
    </w:p>
    <w:p w:rsidR="007A3345" w:rsidRPr="007A3345" w:rsidRDefault="007A3345" w:rsidP="007A3345">
      <w:pPr>
        <w:spacing w:after="19" w:line="259" w:lineRule="auto"/>
        <w:ind w:right="379"/>
        <w:jc w:val="center"/>
        <w:rPr>
          <w:b/>
          <w:sz w:val="24"/>
          <w:szCs w:val="28"/>
        </w:rPr>
      </w:pPr>
      <w:r w:rsidRPr="007A3345">
        <w:rPr>
          <w:b/>
          <w:sz w:val="24"/>
          <w:szCs w:val="28"/>
        </w:rPr>
        <w:t xml:space="preserve">Учебно-тематический план </w:t>
      </w:r>
    </w:p>
    <w:p w:rsidR="007A3345" w:rsidRPr="00BC16F6" w:rsidRDefault="007A3345" w:rsidP="007A3345">
      <w:pPr>
        <w:spacing w:line="259" w:lineRule="auto"/>
        <w:ind w:left="360"/>
        <w:rPr>
          <w:sz w:val="28"/>
          <w:szCs w:val="28"/>
        </w:rPr>
      </w:pPr>
    </w:p>
    <w:tbl>
      <w:tblPr>
        <w:tblW w:w="9511" w:type="dxa"/>
        <w:tblInd w:w="250" w:type="dxa"/>
        <w:tblCellMar>
          <w:top w:w="7" w:type="dxa"/>
          <w:left w:w="110" w:type="dxa"/>
          <w:right w:w="94" w:type="dxa"/>
        </w:tblCellMar>
        <w:tblLook w:val="04A0" w:firstRow="1" w:lastRow="0" w:firstColumn="1" w:lastColumn="0" w:noHBand="0" w:noVBand="1"/>
      </w:tblPr>
      <w:tblGrid>
        <w:gridCol w:w="634"/>
        <w:gridCol w:w="219"/>
        <w:gridCol w:w="3507"/>
        <w:gridCol w:w="219"/>
        <w:gridCol w:w="857"/>
        <w:gridCol w:w="219"/>
        <w:gridCol w:w="1721"/>
        <w:gridCol w:w="219"/>
        <w:gridCol w:w="1697"/>
        <w:gridCol w:w="219"/>
      </w:tblGrid>
      <w:tr w:rsidR="007A3345" w:rsidRPr="00BC16F6" w:rsidTr="00F06113">
        <w:trPr>
          <w:gridAfter w:val="1"/>
          <w:wAfter w:w="219" w:type="dxa"/>
          <w:trHeight w:val="327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7A3345" w:rsidP="00F06113">
            <w:pPr>
              <w:spacing w:after="57" w:line="259" w:lineRule="auto"/>
              <w:ind w:left="91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 xml:space="preserve">№ </w:t>
            </w:r>
          </w:p>
          <w:p w:rsidR="007A3345" w:rsidRPr="00F06113" w:rsidRDefault="007A3345" w:rsidP="00F06113">
            <w:pPr>
              <w:spacing w:line="259" w:lineRule="auto"/>
              <w:ind w:left="48"/>
              <w:rPr>
                <w:sz w:val="24"/>
                <w:szCs w:val="28"/>
              </w:rPr>
            </w:pPr>
            <w:proofErr w:type="gramStart"/>
            <w:r w:rsidRPr="00F06113">
              <w:rPr>
                <w:sz w:val="24"/>
                <w:szCs w:val="28"/>
              </w:rPr>
              <w:t>п</w:t>
            </w:r>
            <w:proofErr w:type="gramEnd"/>
            <w:r w:rsidRPr="00F06113">
              <w:rPr>
                <w:sz w:val="24"/>
                <w:szCs w:val="28"/>
              </w:rPr>
              <w:t xml:space="preserve">/п </w:t>
            </w:r>
          </w:p>
        </w:tc>
        <w:tc>
          <w:tcPr>
            <w:tcW w:w="37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345" w:rsidRPr="00F06113" w:rsidRDefault="007A3345" w:rsidP="00F06113">
            <w:pPr>
              <w:spacing w:line="259" w:lineRule="auto"/>
              <w:ind w:right="10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Наименование разделов</w:t>
            </w:r>
            <w:proofErr w:type="gramStart"/>
            <w:r w:rsidRPr="00F06113">
              <w:rPr>
                <w:sz w:val="24"/>
                <w:szCs w:val="28"/>
              </w:rPr>
              <w:t xml:space="preserve"> ,</w:t>
            </w:r>
            <w:proofErr w:type="gramEnd"/>
            <w:r w:rsidRPr="00F06113">
              <w:rPr>
                <w:sz w:val="24"/>
                <w:szCs w:val="28"/>
              </w:rPr>
              <w:t xml:space="preserve">тем </w:t>
            </w:r>
          </w:p>
        </w:tc>
        <w:tc>
          <w:tcPr>
            <w:tcW w:w="1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7A3345" w:rsidP="00F06113">
            <w:pPr>
              <w:spacing w:line="259" w:lineRule="auto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 xml:space="preserve">Всего часов </w:t>
            </w:r>
          </w:p>
        </w:tc>
        <w:tc>
          <w:tcPr>
            <w:tcW w:w="3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7A3345" w:rsidP="00F06113">
            <w:pPr>
              <w:spacing w:line="259" w:lineRule="auto"/>
              <w:ind w:right="17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 xml:space="preserve">Количество часов </w:t>
            </w:r>
          </w:p>
        </w:tc>
      </w:tr>
      <w:tr w:rsidR="007A3345" w:rsidRPr="00BC16F6" w:rsidTr="00F06113">
        <w:trPr>
          <w:gridAfter w:val="1"/>
          <w:wAfter w:w="219" w:type="dxa"/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3345" w:rsidRPr="00F06113" w:rsidRDefault="007A3345" w:rsidP="00F06113">
            <w:pPr>
              <w:spacing w:after="160" w:line="259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345" w:rsidRPr="00F06113" w:rsidRDefault="007A3345" w:rsidP="00F06113">
            <w:pPr>
              <w:spacing w:after="160" w:line="259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3345" w:rsidRPr="00F06113" w:rsidRDefault="007A3345" w:rsidP="00F06113">
            <w:pPr>
              <w:spacing w:after="160" w:line="259" w:lineRule="auto"/>
              <w:rPr>
                <w:sz w:val="24"/>
                <w:szCs w:val="28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7A3345" w:rsidP="00F06113">
            <w:pPr>
              <w:spacing w:line="259" w:lineRule="auto"/>
              <w:ind w:left="101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 xml:space="preserve">Теоретические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7A3345" w:rsidP="00F06113">
            <w:pPr>
              <w:spacing w:line="259" w:lineRule="auto"/>
              <w:ind w:right="27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 xml:space="preserve">практические </w:t>
            </w:r>
          </w:p>
        </w:tc>
      </w:tr>
      <w:tr w:rsidR="007A3345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7A3345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7A3345" w:rsidP="00F06113">
            <w:pPr>
              <w:snapToGrid w:val="0"/>
              <w:rPr>
                <w:sz w:val="24"/>
                <w:szCs w:val="24"/>
              </w:rPr>
            </w:pPr>
            <w:r w:rsidRPr="00F06113">
              <w:rPr>
                <w:b/>
                <w:sz w:val="24"/>
                <w:szCs w:val="24"/>
              </w:rPr>
              <w:t xml:space="preserve">Основы алгоритмизации: </w:t>
            </w:r>
            <w:r w:rsidRPr="00F06113">
              <w:rPr>
                <w:sz w:val="24"/>
                <w:szCs w:val="24"/>
              </w:rPr>
              <w:t>оп</w:t>
            </w:r>
            <w:r w:rsidRPr="00F06113">
              <w:rPr>
                <w:sz w:val="24"/>
                <w:szCs w:val="24"/>
              </w:rPr>
              <w:t>и</w:t>
            </w:r>
            <w:r w:rsidRPr="00F06113">
              <w:rPr>
                <w:sz w:val="24"/>
                <w:szCs w:val="24"/>
              </w:rPr>
              <w:t>сание алгоритмического языка программ</w:t>
            </w:r>
            <w:r w:rsidRPr="00F06113">
              <w:rPr>
                <w:sz w:val="24"/>
                <w:szCs w:val="24"/>
              </w:rPr>
              <w:t>и</w:t>
            </w:r>
            <w:r w:rsidRPr="00F06113">
              <w:rPr>
                <w:sz w:val="24"/>
                <w:szCs w:val="24"/>
              </w:rPr>
              <w:t>рования,</w:t>
            </w:r>
            <w:r w:rsidRPr="00F06113">
              <w:rPr>
                <w:b/>
                <w:sz w:val="24"/>
                <w:szCs w:val="24"/>
              </w:rPr>
              <w:t xml:space="preserve"> </w:t>
            </w:r>
            <w:r w:rsidRPr="00F06113">
              <w:rPr>
                <w:sz w:val="24"/>
                <w:szCs w:val="24"/>
              </w:rPr>
              <w:t>разработка линейных алг</w:t>
            </w:r>
            <w:r w:rsidRPr="00F06113">
              <w:rPr>
                <w:sz w:val="24"/>
                <w:szCs w:val="24"/>
              </w:rPr>
              <w:t>о</w:t>
            </w:r>
            <w:r w:rsidRPr="00F06113">
              <w:rPr>
                <w:sz w:val="24"/>
                <w:szCs w:val="24"/>
              </w:rPr>
              <w:t xml:space="preserve">ритмов </w:t>
            </w:r>
          </w:p>
          <w:p w:rsidR="007A3345" w:rsidRPr="00F06113" w:rsidRDefault="007A3345" w:rsidP="00F0611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7A3345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4F6CC2" w:rsidP="00F06113">
            <w:pPr>
              <w:spacing w:line="259" w:lineRule="auto"/>
              <w:ind w:left="38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rPr>
                <w:sz w:val="24"/>
                <w:szCs w:val="24"/>
              </w:rPr>
            </w:pPr>
            <w:r w:rsidRPr="00F06113">
              <w:rPr>
                <w:b/>
                <w:sz w:val="24"/>
                <w:szCs w:val="24"/>
              </w:rPr>
              <w:t>Основы алгоритмизации:</w:t>
            </w:r>
            <w:r w:rsidRPr="00F06113">
              <w:rPr>
                <w:sz w:val="24"/>
                <w:szCs w:val="24"/>
              </w:rPr>
              <w:t xml:space="preserve"> оп</w:t>
            </w:r>
            <w:r w:rsidRPr="00F06113">
              <w:rPr>
                <w:sz w:val="24"/>
                <w:szCs w:val="24"/>
              </w:rPr>
              <w:t>и</w:t>
            </w:r>
            <w:r w:rsidRPr="00F06113">
              <w:rPr>
                <w:sz w:val="24"/>
                <w:szCs w:val="24"/>
              </w:rPr>
              <w:t>сание и</w:t>
            </w:r>
            <w:r w:rsidRPr="00F06113">
              <w:rPr>
                <w:b/>
                <w:sz w:val="24"/>
                <w:szCs w:val="24"/>
              </w:rPr>
              <w:t xml:space="preserve"> </w:t>
            </w:r>
            <w:r w:rsidRPr="00F06113">
              <w:rPr>
                <w:sz w:val="24"/>
                <w:szCs w:val="24"/>
              </w:rPr>
              <w:t>разработка алгоритмов ветвл</w:t>
            </w:r>
            <w:r w:rsidRPr="00F06113">
              <w:rPr>
                <w:sz w:val="24"/>
                <w:szCs w:val="24"/>
              </w:rPr>
              <w:t>е</w:t>
            </w:r>
            <w:r w:rsidRPr="00F06113">
              <w:rPr>
                <w:sz w:val="24"/>
                <w:szCs w:val="24"/>
              </w:rPr>
              <w:t>ния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38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rPr>
                <w:b/>
                <w:sz w:val="24"/>
                <w:szCs w:val="24"/>
              </w:rPr>
            </w:pPr>
            <w:r w:rsidRPr="00F06113">
              <w:rPr>
                <w:b/>
                <w:sz w:val="24"/>
                <w:szCs w:val="24"/>
              </w:rPr>
              <w:t xml:space="preserve">Основы алгоритмизации: </w:t>
            </w:r>
            <w:r w:rsidRPr="00F06113">
              <w:rPr>
                <w:sz w:val="24"/>
                <w:szCs w:val="24"/>
              </w:rPr>
              <w:t>оп</w:t>
            </w:r>
            <w:r w:rsidRPr="00F06113">
              <w:rPr>
                <w:sz w:val="24"/>
                <w:szCs w:val="24"/>
              </w:rPr>
              <w:t>и</w:t>
            </w:r>
            <w:r w:rsidRPr="00F06113">
              <w:rPr>
                <w:sz w:val="24"/>
                <w:szCs w:val="24"/>
              </w:rPr>
              <w:t>сание и</w:t>
            </w:r>
            <w:r w:rsidRPr="00F06113">
              <w:rPr>
                <w:b/>
                <w:sz w:val="24"/>
                <w:szCs w:val="24"/>
              </w:rPr>
              <w:t xml:space="preserve"> </w:t>
            </w:r>
            <w:r w:rsidRPr="00F06113">
              <w:rPr>
                <w:sz w:val="24"/>
                <w:szCs w:val="24"/>
              </w:rPr>
              <w:t>разработка циклических алгоритмов (ци</w:t>
            </w:r>
            <w:proofErr w:type="gramStart"/>
            <w:r w:rsidRPr="00F06113">
              <w:rPr>
                <w:sz w:val="24"/>
                <w:szCs w:val="24"/>
              </w:rPr>
              <w:t>кл с пр</w:t>
            </w:r>
            <w:proofErr w:type="gramEnd"/>
            <w:r w:rsidRPr="00F06113">
              <w:rPr>
                <w:sz w:val="24"/>
                <w:szCs w:val="24"/>
              </w:rPr>
              <w:t>едуслов</w:t>
            </w:r>
            <w:r w:rsidRPr="00F06113">
              <w:rPr>
                <w:sz w:val="24"/>
                <w:szCs w:val="24"/>
              </w:rPr>
              <w:t>и</w:t>
            </w:r>
            <w:r w:rsidRPr="00F06113">
              <w:rPr>
                <w:sz w:val="24"/>
                <w:szCs w:val="24"/>
              </w:rPr>
              <w:t>ем, цикл с пост</w:t>
            </w:r>
            <w:r w:rsidRPr="00F06113">
              <w:rPr>
                <w:sz w:val="24"/>
                <w:szCs w:val="24"/>
              </w:rPr>
              <w:t>у</w:t>
            </w:r>
            <w:r w:rsidRPr="00F06113">
              <w:rPr>
                <w:sz w:val="24"/>
                <w:szCs w:val="24"/>
              </w:rPr>
              <w:t xml:space="preserve">словием) </w:t>
            </w:r>
          </w:p>
          <w:p w:rsidR="004F6CC2" w:rsidRPr="00F06113" w:rsidRDefault="004F6CC2" w:rsidP="00F06113">
            <w:pPr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b/>
                <w:sz w:val="24"/>
                <w:szCs w:val="24"/>
              </w:rPr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38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rPr>
                <w:b/>
                <w:sz w:val="24"/>
                <w:szCs w:val="24"/>
              </w:rPr>
            </w:pPr>
            <w:r w:rsidRPr="00F06113">
              <w:rPr>
                <w:b/>
                <w:sz w:val="24"/>
                <w:szCs w:val="24"/>
              </w:rPr>
              <w:t xml:space="preserve">Основы алгоритмизации: </w:t>
            </w:r>
            <w:r w:rsidRPr="00F06113">
              <w:rPr>
                <w:sz w:val="24"/>
                <w:szCs w:val="24"/>
              </w:rPr>
              <w:t>оп</w:t>
            </w:r>
            <w:r w:rsidRPr="00F06113">
              <w:rPr>
                <w:sz w:val="24"/>
                <w:szCs w:val="24"/>
              </w:rPr>
              <w:t>и</w:t>
            </w:r>
            <w:r w:rsidRPr="00F06113">
              <w:rPr>
                <w:sz w:val="24"/>
                <w:szCs w:val="24"/>
              </w:rPr>
              <w:t>сание и</w:t>
            </w:r>
            <w:r w:rsidRPr="00F06113">
              <w:rPr>
                <w:b/>
                <w:sz w:val="24"/>
                <w:szCs w:val="24"/>
              </w:rPr>
              <w:t xml:space="preserve"> </w:t>
            </w:r>
            <w:r w:rsidRPr="00F06113">
              <w:rPr>
                <w:sz w:val="24"/>
                <w:szCs w:val="24"/>
              </w:rPr>
              <w:t>разработка циклических алгоритмов (цикл с параме</w:t>
            </w:r>
            <w:r w:rsidRPr="00F06113">
              <w:rPr>
                <w:sz w:val="24"/>
                <w:szCs w:val="24"/>
              </w:rPr>
              <w:t>т</w:t>
            </w:r>
            <w:r w:rsidRPr="00F06113">
              <w:rPr>
                <w:sz w:val="24"/>
                <w:szCs w:val="24"/>
              </w:rPr>
              <w:t xml:space="preserve">ром) </w:t>
            </w:r>
          </w:p>
          <w:p w:rsidR="004F6CC2" w:rsidRPr="00F06113" w:rsidRDefault="004F6CC2" w:rsidP="00F06113">
            <w:pPr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b/>
                <w:sz w:val="24"/>
                <w:szCs w:val="24"/>
              </w:rPr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38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rPr>
                <w:b/>
                <w:sz w:val="24"/>
                <w:szCs w:val="24"/>
              </w:rPr>
            </w:pPr>
            <w:r w:rsidRPr="00F06113">
              <w:rPr>
                <w:b/>
                <w:sz w:val="24"/>
                <w:szCs w:val="24"/>
              </w:rPr>
              <w:t>Основы программирования на яз</w:t>
            </w:r>
            <w:r w:rsidRPr="00F06113">
              <w:rPr>
                <w:b/>
                <w:sz w:val="24"/>
                <w:szCs w:val="24"/>
              </w:rPr>
              <w:t>ы</w:t>
            </w:r>
            <w:r w:rsidRPr="00F06113">
              <w:rPr>
                <w:b/>
                <w:sz w:val="24"/>
                <w:szCs w:val="24"/>
              </w:rPr>
              <w:t xml:space="preserve">ке </w:t>
            </w:r>
            <w:r w:rsidRPr="00F06113">
              <w:rPr>
                <w:b/>
                <w:sz w:val="24"/>
                <w:szCs w:val="24"/>
                <w:lang w:val="en-US"/>
              </w:rPr>
              <w:t>PascalABC</w:t>
            </w:r>
            <w:r w:rsidRPr="00F06113">
              <w:rPr>
                <w:b/>
                <w:sz w:val="24"/>
                <w:szCs w:val="24"/>
              </w:rPr>
              <w:t>:</w:t>
            </w:r>
          </w:p>
          <w:p w:rsidR="004F6CC2" w:rsidRPr="00F06113" w:rsidRDefault="004F6CC2" w:rsidP="007A3345">
            <w:pPr>
              <w:rPr>
                <w:sz w:val="24"/>
                <w:szCs w:val="24"/>
              </w:rPr>
            </w:pPr>
            <w:r w:rsidRPr="00F06113">
              <w:rPr>
                <w:sz w:val="24"/>
                <w:szCs w:val="24"/>
              </w:rPr>
              <w:t xml:space="preserve">описание основных операторов языка </w:t>
            </w:r>
            <w:r w:rsidRPr="00F06113">
              <w:rPr>
                <w:sz w:val="24"/>
                <w:szCs w:val="24"/>
                <w:lang w:val="en-US"/>
              </w:rPr>
              <w:t>PascalABC</w:t>
            </w:r>
            <w:r w:rsidRPr="00F061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38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F06113">
              <w:rPr>
                <w:b/>
                <w:sz w:val="24"/>
                <w:szCs w:val="24"/>
              </w:rPr>
              <w:t>Основы программирования на яз</w:t>
            </w:r>
            <w:r w:rsidRPr="00F06113">
              <w:rPr>
                <w:b/>
                <w:sz w:val="24"/>
                <w:szCs w:val="24"/>
              </w:rPr>
              <w:t>ы</w:t>
            </w:r>
            <w:r w:rsidRPr="00F06113">
              <w:rPr>
                <w:b/>
                <w:sz w:val="24"/>
                <w:szCs w:val="24"/>
              </w:rPr>
              <w:t xml:space="preserve">ке </w:t>
            </w:r>
            <w:r w:rsidRPr="00F06113">
              <w:rPr>
                <w:b/>
                <w:sz w:val="24"/>
                <w:szCs w:val="24"/>
                <w:lang w:val="en-US"/>
              </w:rPr>
              <w:t>PascalABC</w:t>
            </w:r>
            <w:r w:rsidRPr="00F06113">
              <w:rPr>
                <w:b/>
                <w:sz w:val="24"/>
                <w:szCs w:val="24"/>
              </w:rPr>
              <w:t xml:space="preserve">: </w:t>
            </w:r>
          </w:p>
          <w:p w:rsidR="004F6CC2" w:rsidRPr="00F06113" w:rsidRDefault="004F6CC2" w:rsidP="00F06113">
            <w:pPr>
              <w:spacing w:line="360" w:lineRule="auto"/>
              <w:rPr>
                <w:sz w:val="24"/>
                <w:szCs w:val="24"/>
              </w:rPr>
            </w:pPr>
            <w:r w:rsidRPr="00F06113">
              <w:rPr>
                <w:sz w:val="24"/>
                <w:szCs w:val="24"/>
              </w:rPr>
              <w:t>организация ввода – вывода. Пр</w:t>
            </w:r>
            <w:r w:rsidRPr="00F06113">
              <w:rPr>
                <w:sz w:val="24"/>
                <w:szCs w:val="24"/>
              </w:rPr>
              <w:t>о</w:t>
            </w:r>
            <w:r w:rsidRPr="00F06113">
              <w:rPr>
                <w:sz w:val="24"/>
                <w:szCs w:val="24"/>
              </w:rPr>
              <w:t>граммирование линейных алг</w:t>
            </w:r>
            <w:r w:rsidRPr="00F06113">
              <w:rPr>
                <w:sz w:val="24"/>
                <w:szCs w:val="24"/>
              </w:rPr>
              <w:t>о</w:t>
            </w:r>
            <w:r w:rsidRPr="00F06113">
              <w:rPr>
                <w:sz w:val="24"/>
                <w:szCs w:val="24"/>
              </w:rPr>
              <w:t>ритмов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38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F06113">
              <w:rPr>
                <w:b/>
                <w:sz w:val="24"/>
                <w:szCs w:val="24"/>
              </w:rPr>
              <w:t>Основы программирования на яз</w:t>
            </w:r>
            <w:r w:rsidRPr="00F06113">
              <w:rPr>
                <w:b/>
                <w:sz w:val="24"/>
                <w:szCs w:val="24"/>
              </w:rPr>
              <w:t>ы</w:t>
            </w:r>
            <w:r w:rsidRPr="00F06113">
              <w:rPr>
                <w:b/>
                <w:sz w:val="24"/>
                <w:szCs w:val="24"/>
              </w:rPr>
              <w:t xml:space="preserve">ке </w:t>
            </w:r>
            <w:r w:rsidRPr="00F06113">
              <w:rPr>
                <w:b/>
                <w:sz w:val="24"/>
                <w:szCs w:val="24"/>
                <w:lang w:val="en-US"/>
              </w:rPr>
              <w:t>PascalAbc</w:t>
            </w:r>
            <w:r w:rsidRPr="00F06113">
              <w:rPr>
                <w:b/>
                <w:sz w:val="24"/>
                <w:szCs w:val="24"/>
              </w:rPr>
              <w:t>:</w:t>
            </w:r>
            <w:r w:rsidRPr="00F06113">
              <w:rPr>
                <w:sz w:val="24"/>
                <w:szCs w:val="24"/>
              </w:rPr>
              <w:t xml:space="preserve"> </w:t>
            </w:r>
          </w:p>
          <w:p w:rsidR="004F6CC2" w:rsidRPr="00F06113" w:rsidRDefault="004F6CC2" w:rsidP="00F06113">
            <w:pPr>
              <w:spacing w:line="360" w:lineRule="auto"/>
              <w:rPr>
                <w:sz w:val="24"/>
                <w:szCs w:val="24"/>
              </w:rPr>
            </w:pPr>
            <w:r w:rsidRPr="00F06113">
              <w:rPr>
                <w:sz w:val="24"/>
                <w:szCs w:val="24"/>
              </w:rPr>
              <w:t>организация ветвлений с пом</w:t>
            </w:r>
            <w:r w:rsidRPr="00F06113">
              <w:rPr>
                <w:sz w:val="24"/>
                <w:szCs w:val="24"/>
              </w:rPr>
              <w:t>о</w:t>
            </w:r>
            <w:r w:rsidRPr="00F06113">
              <w:rPr>
                <w:sz w:val="24"/>
                <w:szCs w:val="24"/>
              </w:rPr>
              <w:t>щью условных операторов и оп</w:t>
            </w:r>
            <w:r w:rsidRPr="00F06113">
              <w:rPr>
                <w:sz w:val="24"/>
                <w:szCs w:val="24"/>
              </w:rPr>
              <w:t>е</w:t>
            </w:r>
            <w:r w:rsidRPr="00F06113">
              <w:rPr>
                <w:sz w:val="24"/>
                <w:szCs w:val="24"/>
              </w:rPr>
              <w:lastRenderedPageBreak/>
              <w:t xml:space="preserve">раторов выбора 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lastRenderedPageBreak/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38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rPr>
                <w:sz w:val="24"/>
                <w:szCs w:val="24"/>
              </w:rPr>
            </w:pPr>
            <w:r w:rsidRPr="00F06113">
              <w:rPr>
                <w:b/>
                <w:sz w:val="24"/>
                <w:szCs w:val="24"/>
              </w:rPr>
              <w:t xml:space="preserve">Основы программирования на языке </w:t>
            </w:r>
            <w:r w:rsidRPr="00F06113">
              <w:rPr>
                <w:b/>
                <w:sz w:val="24"/>
                <w:szCs w:val="24"/>
                <w:lang w:val="en-US"/>
              </w:rPr>
              <w:t>PascalAbc</w:t>
            </w:r>
            <w:r w:rsidRPr="00F06113">
              <w:rPr>
                <w:b/>
                <w:sz w:val="24"/>
                <w:szCs w:val="24"/>
              </w:rPr>
              <w:t>:</w:t>
            </w:r>
            <w:r w:rsidRPr="00F06113">
              <w:rPr>
                <w:sz w:val="24"/>
                <w:szCs w:val="24"/>
              </w:rPr>
              <w:t xml:space="preserve"> разработка программ циклической структ</w:t>
            </w:r>
            <w:r w:rsidRPr="00F06113">
              <w:rPr>
                <w:sz w:val="24"/>
                <w:szCs w:val="24"/>
              </w:rPr>
              <w:t>у</w:t>
            </w:r>
            <w:r w:rsidRPr="00F06113">
              <w:rPr>
                <w:sz w:val="24"/>
                <w:szCs w:val="24"/>
              </w:rPr>
              <w:t>ры с известным числом повтор</w:t>
            </w:r>
            <w:r w:rsidRPr="00F06113">
              <w:rPr>
                <w:sz w:val="24"/>
                <w:szCs w:val="24"/>
              </w:rPr>
              <w:t>е</w:t>
            </w:r>
            <w:r w:rsidRPr="00F06113">
              <w:rPr>
                <w:sz w:val="24"/>
                <w:szCs w:val="24"/>
              </w:rPr>
              <w:t xml:space="preserve">ний </w:t>
            </w:r>
          </w:p>
          <w:p w:rsidR="004F6CC2" w:rsidRPr="00F06113" w:rsidRDefault="004F6CC2" w:rsidP="00F06113">
            <w:pPr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38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F06113">
              <w:rPr>
                <w:b/>
                <w:sz w:val="24"/>
                <w:szCs w:val="24"/>
              </w:rPr>
              <w:t xml:space="preserve">Основы программирования на языке </w:t>
            </w:r>
            <w:r w:rsidRPr="00F06113">
              <w:rPr>
                <w:b/>
                <w:sz w:val="24"/>
                <w:szCs w:val="24"/>
                <w:lang w:val="en-US"/>
              </w:rPr>
              <w:t>PascalAbc</w:t>
            </w:r>
            <w:r w:rsidRPr="00F06113">
              <w:rPr>
                <w:b/>
                <w:sz w:val="24"/>
                <w:szCs w:val="24"/>
              </w:rPr>
              <w:t xml:space="preserve">: </w:t>
            </w:r>
            <w:r w:rsidRPr="00F06113">
              <w:rPr>
                <w:sz w:val="24"/>
                <w:szCs w:val="24"/>
              </w:rPr>
              <w:t>программир</w:t>
            </w:r>
            <w:r w:rsidRPr="00F06113">
              <w:rPr>
                <w:sz w:val="24"/>
                <w:szCs w:val="24"/>
              </w:rPr>
              <w:t>о</w:t>
            </w:r>
            <w:r w:rsidRPr="00F06113">
              <w:rPr>
                <w:sz w:val="24"/>
                <w:szCs w:val="24"/>
              </w:rPr>
              <w:t xml:space="preserve">вание циклов с предусловием 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38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F06113">
              <w:rPr>
                <w:b/>
                <w:sz w:val="24"/>
                <w:szCs w:val="24"/>
              </w:rPr>
              <w:t xml:space="preserve">Основы программирования на языке </w:t>
            </w:r>
            <w:r w:rsidRPr="00F06113">
              <w:rPr>
                <w:b/>
                <w:sz w:val="24"/>
                <w:szCs w:val="24"/>
                <w:lang w:val="en-US"/>
              </w:rPr>
              <w:t>PascalAbc</w:t>
            </w:r>
            <w:r w:rsidRPr="00F06113">
              <w:rPr>
                <w:b/>
                <w:sz w:val="24"/>
                <w:szCs w:val="24"/>
              </w:rPr>
              <w:t xml:space="preserve">: </w:t>
            </w:r>
            <w:r w:rsidRPr="00F06113">
              <w:rPr>
                <w:sz w:val="24"/>
                <w:szCs w:val="24"/>
              </w:rPr>
              <w:t>программир</w:t>
            </w:r>
            <w:r w:rsidRPr="00F06113">
              <w:rPr>
                <w:sz w:val="24"/>
                <w:szCs w:val="24"/>
              </w:rPr>
              <w:t>о</w:t>
            </w:r>
            <w:r w:rsidRPr="00F06113">
              <w:rPr>
                <w:sz w:val="24"/>
                <w:szCs w:val="24"/>
              </w:rPr>
              <w:t xml:space="preserve">вание циклов с постусловием 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38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rPr>
                <w:sz w:val="24"/>
                <w:szCs w:val="24"/>
              </w:rPr>
            </w:pPr>
            <w:r w:rsidRPr="00F06113">
              <w:rPr>
                <w:b/>
                <w:sz w:val="24"/>
                <w:szCs w:val="24"/>
              </w:rPr>
              <w:t>Основы программирования на яз</w:t>
            </w:r>
            <w:r w:rsidRPr="00F06113">
              <w:rPr>
                <w:b/>
                <w:sz w:val="24"/>
                <w:szCs w:val="24"/>
              </w:rPr>
              <w:t>ы</w:t>
            </w:r>
            <w:r w:rsidRPr="00F06113">
              <w:rPr>
                <w:b/>
                <w:sz w:val="24"/>
                <w:szCs w:val="24"/>
              </w:rPr>
              <w:t xml:space="preserve">ке </w:t>
            </w:r>
            <w:r w:rsidRPr="00F06113">
              <w:rPr>
                <w:b/>
                <w:sz w:val="24"/>
                <w:szCs w:val="24"/>
                <w:lang w:val="en-US"/>
              </w:rPr>
              <w:t>PascalAbc</w:t>
            </w:r>
            <w:r w:rsidRPr="00F06113">
              <w:rPr>
                <w:b/>
                <w:sz w:val="24"/>
                <w:szCs w:val="24"/>
              </w:rPr>
              <w:t xml:space="preserve">: </w:t>
            </w:r>
            <w:r w:rsidRPr="00F06113">
              <w:rPr>
                <w:sz w:val="24"/>
                <w:szCs w:val="24"/>
              </w:rPr>
              <w:t xml:space="preserve"> организация доступа к элементам массива </w:t>
            </w:r>
          </w:p>
          <w:p w:rsidR="004F6CC2" w:rsidRPr="00F06113" w:rsidRDefault="004F6CC2" w:rsidP="00F06113">
            <w:pPr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38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rPr>
                <w:sz w:val="24"/>
                <w:szCs w:val="24"/>
              </w:rPr>
            </w:pPr>
            <w:r w:rsidRPr="00F06113">
              <w:rPr>
                <w:b/>
                <w:sz w:val="24"/>
                <w:szCs w:val="24"/>
              </w:rPr>
              <w:t xml:space="preserve">Основы программирования на языке </w:t>
            </w:r>
            <w:r w:rsidRPr="00F06113">
              <w:rPr>
                <w:b/>
                <w:sz w:val="24"/>
                <w:szCs w:val="24"/>
                <w:lang w:val="en-US"/>
              </w:rPr>
              <w:t>PascalAbc</w:t>
            </w:r>
            <w:r w:rsidRPr="00F06113">
              <w:rPr>
                <w:b/>
                <w:sz w:val="24"/>
                <w:szCs w:val="24"/>
              </w:rPr>
              <w:t xml:space="preserve">: </w:t>
            </w:r>
            <w:r w:rsidRPr="00F06113">
              <w:rPr>
                <w:sz w:val="24"/>
                <w:szCs w:val="24"/>
              </w:rPr>
              <w:t>программир</w:t>
            </w:r>
            <w:r w:rsidRPr="00F06113">
              <w:rPr>
                <w:sz w:val="24"/>
                <w:szCs w:val="24"/>
              </w:rPr>
              <w:t>о</w:t>
            </w:r>
            <w:r w:rsidRPr="00F06113">
              <w:rPr>
                <w:sz w:val="24"/>
                <w:szCs w:val="24"/>
              </w:rPr>
              <w:t>вание задач с использованием о</w:t>
            </w:r>
            <w:r w:rsidRPr="00F06113">
              <w:rPr>
                <w:sz w:val="24"/>
                <w:szCs w:val="24"/>
              </w:rPr>
              <w:t>д</w:t>
            </w:r>
            <w:r w:rsidRPr="00F06113">
              <w:rPr>
                <w:sz w:val="24"/>
                <w:szCs w:val="24"/>
              </w:rPr>
              <w:t xml:space="preserve">номерных массивов </w:t>
            </w:r>
          </w:p>
          <w:p w:rsidR="004F6CC2" w:rsidRPr="00F06113" w:rsidRDefault="004F6CC2" w:rsidP="00F0611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38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rPr>
                <w:sz w:val="24"/>
                <w:szCs w:val="24"/>
              </w:rPr>
            </w:pPr>
            <w:r w:rsidRPr="00F06113">
              <w:rPr>
                <w:b/>
                <w:sz w:val="24"/>
                <w:szCs w:val="24"/>
              </w:rPr>
              <w:t xml:space="preserve">Основы программирования на языке </w:t>
            </w:r>
            <w:r w:rsidRPr="00F06113">
              <w:rPr>
                <w:b/>
                <w:sz w:val="24"/>
                <w:szCs w:val="24"/>
                <w:lang w:val="en-US"/>
              </w:rPr>
              <w:t>PascalAbc</w:t>
            </w:r>
            <w:r w:rsidRPr="00F06113">
              <w:rPr>
                <w:b/>
                <w:sz w:val="24"/>
                <w:szCs w:val="24"/>
              </w:rPr>
              <w:t xml:space="preserve">: </w:t>
            </w:r>
            <w:r w:rsidRPr="00F06113">
              <w:rPr>
                <w:sz w:val="24"/>
                <w:szCs w:val="24"/>
              </w:rPr>
              <w:t>программир</w:t>
            </w:r>
            <w:r w:rsidRPr="00F06113">
              <w:rPr>
                <w:sz w:val="24"/>
                <w:szCs w:val="24"/>
              </w:rPr>
              <w:t>о</w:t>
            </w:r>
            <w:r w:rsidRPr="00F06113">
              <w:rPr>
                <w:sz w:val="24"/>
                <w:szCs w:val="24"/>
              </w:rPr>
              <w:t xml:space="preserve">вание задач с использованием многомерных массивов </w:t>
            </w:r>
          </w:p>
          <w:p w:rsidR="004F6CC2" w:rsidRPr="00F06113" w:rsidRDefault="004F6CC2" w:rsidP="00F0611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38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1</w:t>
            </w:r>
          </w:p>
        </w:tc>
      </w:tr>
      <w:tr w:rsidR="007A3345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7A3345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7A3345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F06113">
              <w:rPr>
                <w:sz w:val="24"/>
                <w:szCs w:val="24"/>
              </w:rPr>
              <w:t xml:space="preserve">Решение заданий ОГЭ части </w:t>
            </w:r>
            <w:r w:rsidRPr="00F06113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rFonts w:ascii="Calibri" w:hAnsi="Calibri"/>
                <w:sz w:val="24"/>
                <w:szCs w:val="28"/>
              </w:rPr>
              <w:t>2 часа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7A3345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345" w:rsidRPr="00F06113" w:rsidRDefault="004F6CC2" w:rsidP="00F06113">
            <w:pPr>
              <w:spacing w:line="259" w:lineRule="auto"/>
              <w:ind w:left="38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rFonts w:ascii="Calibri" w:hAnsi="Calibri"/>
                <w:sz w:val="24"/>
                <w:szCs w:val="28"/>
              </w:rPr>
              <w:t>2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F06113">
              <w:rPr>
                <w:sz w:val="24"/>
                <w:szCs w:val="24"/>
              </w:rPr>
              <w:t>Решение заданий ОГЭ части</w:t>
            </w:r>
            <w:proofErr w:type="gramStart"/>
            <w:r w:rsidRPr="00F06113">
              <w:rPr>
                <w:sz w:val="24"/>
                <w:szCs w:val="24"/>
              </w:rPr>
              <w:t xml:space="preserve"> В</w:t>
            </w:r>
            <w:proofErr w:type="gramEnd"/>
            <w:r w:rsidRPr="00F061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t>(3 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rFonts w:ascii="Calibri" w:hAnsi="Calibri"/>
                <w:sz w:val="24"/>
                <w:szCs w:val="28"/>
              </w:rPr>
              <w:t>3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F06113">
              <w:rPr>
                <w:sz w:val="24"/>
                <w:szCs w:val="24"/>
              </w:rPr>
              <w:t>Решение олимпиадных задач и задач повышенной сложн</w:t>
            </w:r>
            <w:r w:rsidRPr="00F06113">
              <w:rPr>
                <w:sz w:val="24"/>
                <w:szCs w:val="24"/>
              </w:rPr>
              <w:t>о</w:t>
            </w:r>
            <w:r w:rsidRPr="00F06113">
              <w:rPr>
                <w:sz w:val="24"/>
                <w:szCs w:val="24"/>
              </w:rPr>
              <w:t xml:space="preserve">сти. 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t>(2часа)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F06113">
              <w:rPr>
                <w:sz w:val="24"/>
                <w:szCs w:val="28"/>
              </w:rPr>
              <w:t>2</w:t>
            </w:r>
          </w:p>
        </w:tc>
      </w:tr>
      <w:tr w:rsidR="004F6CC2" w:rsidRPr="00BC16F6" w:rsidTr="00F06113">
        <w:trPr>
          <w:trHeight w:val="326"/>
        </w:trPr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numPr>
                <w:ilvl w:val="0"/>
                <w:numId w:val="7"/>
              </w:numPr>
              <w:spacing w:line="259" w:lineRule="auto"/>
              <w:ind w:right="1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F06113">
              <w:rPr>
                <w:sz w:val="24"/>
                <w:szCs w:val="24"/>
              </w:rPr>
              <w:t xml:space="preserve">Итоговый контроль 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sz w:val="24"/>
                <w:szCs w:val="24"/>
              </w:rPr>
              <w:t>(1час)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43"/>
              <w:jc w:val="center"/>
              <w:rPr>
                <w:rFonts w:ascii="Calibri" w:hAnsi="Calibri"/>
                <w:sz w:val="24"/>
                <w:szCs w:val="28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CC2" w:rsidRPr="00F06113" w:rsidRDefault="004F6CC2" w:rsidP="00F06113">
            <w:pPr>
              <w:spacing w:line="259" w:lineRule="auto"/>
              <w:ind w:left="38"/>
              <w:jc w:val="center"/>
              <w:rPr>
                <w:rFonts w:ascii="Calibri" w:hAnsi="Calibri"/>
                <w:sz w:val="24"/>
                <w:szCs w:val="28"/>
              </w:rPr>
            </w:pPr>
            <w:r w:rsidRPr="00F06113">
              <w:rPr>
                <w:rFonts w:ascii="Calibri" w:hAnsi="Calibri"/>
                <w:sz w:val="24"/>
                <w:szCs w:val="28"/>
              </w:rPr>
              <w:t>1</w:t>
            </w:r>
          </w:p>
        </w:tc>
      </w:tr>
    </w:tbl>
    <w:p w:rsidR="004F6CC2" w:rsidRDefault="004F6CC2">
      <w:pPr>
        <w:spacing w:line="360" w:lineRule="auto"/>
        <w:jc w:val="center"/>
        <w:rPr>
          <w:b/>
          <w:sz w:val="24"/>
          <w:szCs w:val="24"/>
        </w:rPr>
      </w:pPr>
    </w:p>
    <w:p w:rsidR="0052219D" w:rsidRDefault="0052219D">
      <w:pPr>
        <w:spacing w:line="360" w:lineRule="auto"/>
        <w:jc w:val="center"/>
        <w:rPr>
          <w:b/>
          <w:sz w:val="24"/>
          <w:szCs w:val="24"/>
        </w:rPr>
      </w:pPr>
      <w:r w:rsidRPr="007A3345">
        <w:rPr>
          <w:b/>
          <w:sz w:val="24"/>
          <w:szCs w:val="24"/>
        </w:rPr>
        <w:t xml:space="preserve">Календарно-тематическое  планирование </w:t>
      </w:r>
    </w:p>
    <w:tbl>
      <w:tblPr>
        <w:tblW w:w="10410" w:type="dxa"/>
        <w:tblInd w:w="-915" w:type="dxa"/>
        <w:tblCellMar>
          <w:top w:w="12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153"/>
        <w:gridCol w:w="4333"/>
        <w:gridCol w:w="951"/>
        <w:gridCol w:w="1074"/>
        <w:gridCol w:w="1235"/>
        <w:gridCol w:w="1664"/>
      </w:tblGrid>
      <w:tr w:rsidR="004F6CC2" w:rsidRPr="004F6CC2" w:rsidTr="004F6CC2">
        <w:trPr>
          <w:trHeight w:val="326"/>
        </w:trPr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F6CC2">
              <w:rPr>
                <w:b/>
                <w:sz w:val="24"/>
                <w:szCs w:val="24"/>
              </w:rPr>
              <w:t xml:space="preserve">№ </w:t>
            </w:r>
          </w:p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F6CC2">
              <w:rPr>
                <w:b/>
                <w:sz w:val="24"/>
                <w:szCs w:val="24"/>
              </w:rPr>
              <w:t xml:space="preserve">занятия </w:t>
            </w:r>
          </w:p>
        </w:tc>
        <w:tc>
          <w:tcPr>
            <w:tcW w:w="4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F6CC2">
              <w:rPr>
                <w:b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F6CC2">
              <w:rPr>
                <w:b/>
                <w:sz w:val="24"/>
                <w:szCs w:val="24"/>
              </w:rPr>
              <w:t>Кол-во ч</w:t>
            </w:r>
            <w:r w:rsidRPr="004F6CC2">
              <w:rPr>
                <w:b/>
                <w:sz w:val="24"/>
                <w:szCs w:val="24"/>
              </w:rPr>
              <w:t>а</w:t>
            </w:r>
            <w:r w:rsidRPr="004F6CC2">
              <w:rPr>
                <w:b/>
                <w:sz w:val="24"/>
                <w:szCs w:val="24"/>
              </w:rPr>
              <w:t>сов</w:t>
            </w: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F6CC2">
              <w:rPr>
                <w:b/>
                <w:sz w:val="24"/>
                <w:szCs w:val="24"/>
              </w:rPr>
              <w:t xml:space="preserve">Дата  </w:t>
            </w:r>
          </w:p>
        </w:tc>
      </w:tr>
      <w:tr w:rsidR="004F6CC2" w:rsidRPr="004F6CC2" w:rsidTr="004F6CC2">
        <w:trPr>
          <w:trHeight w:val="326"/>
        </w:trPr>
        <w:tc>
          <w:tcPr>
            <w:tcW w:w="1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F6CC2">
              <w:rPr>
                <w:b/>
                <w:sz w:val="24"/>
                <w:szCs w:val="24"/>
              </w:rPr>
              <w:t>По пл</w:t>
            </w:r>
            <w:r w:rsidRPr="004F6CC2">
              <w:rPr>
                <w:b/>
                <w:sz w:val="24"/>
                <w:szCs w:val="24"/>
              </w:rPr>
              <w:t>а</w:t>
            </w:r>
            <w:r w:rsidRPr="004F6CC2">
              <w:rPr>
                <w:b/>
                <w:sz w:val="24"/>
                <w:szCs w:val="24"/>
              </w:rPr>
              <w:t xml:space="preserve">ну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F6CC2">
              <w:rPr>
                <w:b/>
                <w:sz w:val="24"/>
                <w:szCs w:val="24"/>
              </w:rPr>
              <w:t>По факту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F6CC2">
              <w:rPr>
                <w:b/>
                <w:sz w:val="24"/>
                <w:szCs w:val="24"/>
              </w:rPr>
              <w:t xml:space="preserve">Примечание </w:t>
            </w: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1-2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rPr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 xml:space="preserve">Основы алгоритмизации: </w:t>
            </w:r>
            <w:r w:rsidRPr="007A3345">
              <w:rPr>
                <w:sz w:val="24"/>
                <w:szCs w:val="24"/>
              </w:rPr>
              <w:t>оп</w:t>
            </w:r>
            <w:r w:rsidRPr="007A3345">
              <w:rPr>
                <w:sz w:val="24"/>
                <w:szCs w:val="24"/>
              </w:rPr>
              <w:t>и</w:t>
            </w:r>
            <w:r w:rsidRPr="007A3345">
              <w:rPr>
                <w:sz w:val="24"/>
                <w:szCs w:val="24"/>
              </w:rPr>
              <w:t>сание алгоритмического языка программир</w:t>
            </w:r>
            <w:r w:rsidRPr="007A3345">
              <w:rPr>
                <w:sz w:val="24"/>
                <w:szCs w:val="24"/>
              </w:rPr>
              <w:t>о</w:t>
            </w:r>
            <w:r w:rsidRPr="007A3345">
              <w:rPr>
                <w:sz w:val="24"/>
                <w:szCs w:val="24"/>
              </w:rPr>
              <w:t>вания,</w:t>
            </w:r>
            <w:r w:rsidRPr="007A3345">
              <w:rPr>
                <w:b/>
                <w:sz w:val="24"/>
                <w:szCs w:val="24"/>
              </w:rPr>
              <w:t xml:space="preserve"> </w:t>
            </w:r>
            <w:r w:rsidRPr="007A3345">
              <w:rPr>
                <w:sz w:val="24"/>
                <w:szCs w:val="24"/>
              </w:rPr>
              <w:t>разработка линейных алг</w:t>
            </w:r>
            <w:r w:rsidRPr="007A3345">
              <w:rPr>
                <w:sz w:val="24"/>
                <w:szCs w:val="24"/>
              </w:rPr>
              <w:t>о</w:t>
            </w:r>
            <w:r w:rsidRPr="007A3345">
              <w:rPr>
                <w:sz w:val="24"/>
                <w:szCs w:val="24"/>
              </w:rPr>
              <w:t xml:space="preserve">ритмов </w:t>
            </w:r>
          </w:p>
          <w:p w:rsidR="004F6CC2" w:rsidRPr="007A3345" w:rsidRDefault="004F6CC2" w:rsidP="00F0611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rPr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Основы алгоритмизации:</w:t>
            </w:r>
            <w:r w:rsidRPr="007A3345">
              <w:rPr>
                <w:sz w:val="24"/>
                <w:szCs w:val="24"/>
              </w:rPr>
              <w:t xml:space="preserve"> оп</w:t>
            </w:r>
            <w:r w:rsidRPr="007A3345">
              <w:rPr>
                <w:sz w:val="24"/>
                <w:szCs w:val="24"/>
              </w:rPr>
              <w:t>и</w:t>
            </w:r>
            <w:r w:rsidRPr="007A3345">
              <w:rPr>
                <w:sz w:val="24"/>
                <w:szCs w:val="24"/>
              </w:rPr>
              <w:t>сание и</w:t>
            </w:r>
            <w:r w:rsidRPr="007A3345">
              <w:rPr>
                <w:b/>
                <w:sz w:val="24"/>
                <w:szCs w:val="24"/>
              </w:rPr>
              <w:t xml:space="preserve"> </w:t>
            </w:r>
            <w:r w:rsidRPr="007A3345">
              <w:rPr>
                <w:sz w:val="24"/>
                <w:szCs w:val="24"/>
              </w:rPr>
              <w:t>разработка алгоритмов ветвл</w:t>
            </w:r>
            <w:r w:rsidRPr="007A3345">
              <w:rPr>
                <w:sz w:val="24"/>
                <w:szCs w:val="24"/>
              </w:rPr>
              <w:t>е</w:t>
            </w:r>
            <w:r w:rsidRPr="007A3345">
              <w:rPr>
                <w:sz w:val="24"/>
                <w:szCs w:val="24"/>
              </w:rPr>
              <w:t>ния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5-6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 xml:space="preserve">Основы алгоритмизации: </w:t>
            </w:r>
            <w:r w:rsidRPr="007A3345">
              <w:rPr>
                <w:sz w:val="24"/>
                <w:szCs w:val="24"/>
              </w:rPr>
              <w:t>оп</w:t>
            </w:r>
            <w:r w:rsidRPr="007A3345">
              <w:rPr>
                <w:sz w:val="24"/>
                <w:szCs w:val="24"/>
              </w:rPr>
              <w:t>и</w:t>
            </w:r>
            <w:r w:rsidRPr="007A3345">
              <w:rPr>
                <w:sz w:val="24"/>
                <w:szCs w:val="24"/>
              </w:rPr>
              <w:t>сание и</w:t>
            </w:r>
            <w:r w:rsidRPr="007A3345">
              <w:rPr>
                <w:b/>
                <w:sz w:val="24"/>
                <w:szCs w:val="24"/>
              </w:rPr>
              <w:t xml:space="preserve"> </w:t>
            </w:r>
            <w:r w:rsidRPr="007A3345">
              <w:rPr>
                <w:sz w:val="24"/>
                <w:szCs w:val="24"/>
              </w:rPr>
              <w:t>разработка циклических алгоритмов (ци</w:t>
            </w:r>
            <w:proofErr w:type="gramStart"/>
            <w:r w:rsidRPr="007A3345">
              <w:rPr>
                <w:sz w:val="24"/>
                <w:szCs w:val="24"/>
              </w:rPr>
              <w:t>кл с пр</w:t>
            </w:r>
            <w:proofErr w:type="gramEnd"/>
            <w:r w:rsidRPr="007A3345">
              <w:rPr>
                <w:sz w:val="24"/>
                <w:szCs w:val="24"/>
              </w:rPr>
              <w:t>едусловием, цикл с постусл</w:t>
            </w:r>
            <w:r w:rsidRPr="007A3345">
              <w:rPr>
                <w:sz w:val="24"/>
                <w:szCs w:val="24"/>
              </w:rPr>
              <w:t>о</w:t>
            </w:r>
            <w:r w:rsidRPr="007A3345">
              <w:rPr>
                <w:sz w:val="24"/>
                <w:szCs w:val="24"/>
              </w:rPr>
              <w:t>вием)</w:t>
            </w:r>
            <w:r>
              <w:rPr>
                <w:sz w:val="24"/>
                <w:szCs w:val="24"/>
              </w:rPr>
              <w:t xml:space="preserve"> </w:t>
            </w:r>
          </w:p>
          <w:p w:rsidR="004F6CC2" w:rsidRPr="007A3345" w:rsidRDefault="004F6CC2" w:rsidP="00F06113">
            <w:pPr>
              <w:rPr>
                <w:b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b/>
                <w:sz w:val="24"/>
                <w:szCs w:val="24"/>
              </w:rPr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7-8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 xml:space="preserve">Основы алгоритмизации: </w:t>
            </w:r>
            <w:r w:rsidRPr="007A3345">
              <w:rPr>
                <w:sz w:val="24"/>
                <w:szCs w:val="24"/>
              </w:rPr>
              <w:t>оп</w:t>
            </w:r>
            <w:r w:rsidRPr="007A3345">
              <w:rPr>
                <w:sz w:val="24"/>
                <w:szCs w:val="24"/>
              </w:rPr>
              <w:t>и</w:t>
            </w:r>
            <w:r w:rsidRPr="007A3345">
              <w:rPr>
                <w:sz w:val="24"/>
                <w:szCs w:val="24"/>
              </w:rPr>
              <w:t>сание и</w:t>
            </w:r>
            <w:r w:rsidRPr="007A3345">
              <w:rPr>
                <w:b/>
                <w:sz w:val="24"/>
                <w:szCs w:val="24"/>
              </w:rPr>
              <w:t xml:space="preserve"> </w:t>
            </w:r>
            <w:r w:rsidRPr="007A3345">
              <w:rPr>
                <w:sz w:val="24"/>
                <w:szCs w:val="24"/>
              </w:rPr>
              <w:t>разработка циклических алгоритмов (цикл с параме</w:t>
            </w:r>
            <w:r w:rsidRPr="007A3345">
              <w:rPr>
                <w:sz w:val="24"/>
                <w:szCs w:val="24"/>
              </w:rPr>
              <w:t>т</w:t>
            </w:r>
            <w:r w:rsidRPr="007A3345">
              <w:rPr>
                <w:sz w:val="24"/>
                <w:szCs w:val="24"/>
              </w:rPr>
              <w:t>ром)</w:t>
            </w:r>
            <w:r>
              <w:rPr>
                <w:sz w:val="24"/>
                <w:szCs w:val="24"/>
              </w:rPr>
              <w:t xml:space="preserve"> </w:t>
            </w:r>
          </w:p>
          <w:p w:rsidR="004F6CC2" w:rsidRPr="007A3345" w:rsidRDefault="004F6CC2" w:rsidP="00F06113">
            <w:pPr>
              <w:rPr>
                <w:b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b/>
                <w:sz w:val="24"/>
                <w:szCs w:val="24"/>
              </w:rPr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9-10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Основы программирования на яз</w:t>
            </w:r>
            <w:r w:rsidRPr="007A3345">
              <w:rPr>
                <w:b/>
                <w:sz w:val="24"/>
                <w:szCs w:val="24"/>
              </w:rPr>
              <w:t>ы</w:t>
            </w:r>
            <w:r w:rsidRPr="007A3345">
              <w:rPr>
                <w:b/>
                <w:sz w:val="24"/>
                <w:szCs w:val="24"/>
              </w:rPr>
              <w:t xml:space="preserve">ке </w:t>
            </w:r>
            <w:r w:rsidRPr="007A3345">
              <w:rPr>
                <w:b/>
                <w:sz w:val="24"/>
                <w:szCs w:val="24"/>
                <w:lang w:val="en-US"/>
              </w:rPr>
              <w:t>PascalABC</w:t>
            </w:r>
            <w:r w:rsidRPr="007A3345">
              <w:rPr>
                <w:b/>
                <w:sz w:val="24"/>
                <w:szCs w:val="24"/>
              </w:rPr>
              <w:t>:</w:t>
            </w:r>
          </w:p>
          <w:p w:rsidR="004F6CC2" w:rsidRPr="007A3345" w:rsidRDefault="004F6CC2" w:rsidP="00F06113">
            <w:pPr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 xml:space="preserve">описание основных операторов языка </w:t>
            </w:r>
            <w:r w:rsidRPr="007A3345">
              <w:rPr>
                <w:sz w:val="24"/>
                <w:szCs w:val="24"/>
                <w:lang w:val="en-US"/>
              </w:rPr>
              <w:t>PascalABC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11-12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Основы программирования на яз</w:t>
            </w:r>
            <w:r w:rsidRPr="007A3345">
              <w:rPr>
                <w:b/>
                <w:sz w:val="24"/>
                <w:szCs w:val="24"/>
              </w:rPr>
              <w:t>ы</w:t>
            </w:r>
            <w:r w:rsidRPr="007A3345">
              <w:rPr>
                <w:b/>
                <w:sz w:val="24"/>
                <w:szCs w:val="24"/>
              </w:rPr>
              <w:t xml:space="preserve">ке </w:t>
            </w:r>
            <w:r w:rsidRPr="007A3345">
              <w:rPr>
                <w:b/>
                <w:sz w:val="24"/>
                <w:szCs w:val="24"/>
                <w:lang w:val="en-US"/>
              </w:rPr>
              <w:t>PascalABC</w:t>
            </w:r>
            <w:r w:rsidRPr="007A3345">
              <w:rPr>
                <w:b/>
                <w:sz w:val="24"/>
                <w:szCs w:val="24"/>
              </w:rPr>
              <w:t xml:space="preserve">: </w:t>
            </w:r>
          </w:p>
          <w:p w:rsidR="004F6CC2" w:rsidRPr="007A3345" w:rsidRDefault="004F6CC2" w:rsidP="00F06113">
            <w:pPr>
              <w:spacing w:line="360" w:lineRule="auto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организация ввода – вывода. Програ</w:t>
            </w:r>
            <w:r w:rsidRPr="007A3345">
              <w:rPr>
                <w:sz w:val="24"/>
                <w:szCs w:val="24"/>
              </w:rPr>
              <w:t>м</w:t>
            </w:r>
            <w:r w:rsidRPr="007A3345">
              <w:rPr>
                <w:sz w:val="24"/>
                <w:szCs w:val="24"/>
              </w:rPr>
              <w:t>мирование линейных алг</w:t>
            </w:r>
            <w:r w:rsidRPr="007A3345">
              <w:rPr>
                <w:sz w:val="24"/>
                <w:szCs w:val="24"/>
              </w:rPr>
              <w:t>о</w:t>
            </w:r>
            <w:r w:rsidRPr="007A3345">
              <w:rPr>
                <w:sz w:val="24"/>
                <w:szCs w:val="24"/>
              </w:rPr>
              <w:t>ритмов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13-14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Основы программирования на яз</w:t>
            </w:r>
            <w:r w:rsidRPr="007A3345">
              <w:rPr>
                <w:b/>
                <w:sz w:val="24"/>
                <w:szCs w:val="24"/>
              </w:rPr>
              <w:t>ы</w:t>
            </w:r>
            <w:r w:rsidRPr="007A3345">
              <w:rPr>
                <w:b/>
                <w:sz w:val="24"/>
                <w:szCs w:val="24"/>
              </w:rPr>
              <w:t xml:space="preserve">ке </w:t>
            </w:r>
            <w:r w:rsidRPr="007A3345">
              <w:rPr>
                <w:b/>
                <w:sz w:val="24"/>
                <w:szCs w:val="24"/>
                <w:lang w:val="en-US"/>
              </w:rPr>
              <w:t>PascalAbc</w:t>
            </w:r>
            <w:r w:rsidRPr="007A3345">
              <w:rPr>
                <w:b/>
                <w:sz w:val="24"/>
                <w:szCs w:val="24"/>
              </w:rPr>
              <w:t>:</w:t>
            </w:r>
            <w:r w:rsidRPr="007A3345">
              <w:rPr>
                <w:sz w:val="24"/>
                <w:szCs w:val="24"/>
              </w:rPr>
              <w:t xml:space="preserve"> </w:t>
            </w:r>
          </w:p>
          <w:p w:rsidR="004F6CC2" w:rsidRPr="007A3345" w:rsidRDefault="004F6CC2" w:rsidP="00F06113">
            <w:pPr>
              <w:spacing w:line="360" w:lineRule="auto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организация ветвлений с помощью условных операторов и операторов в</w:t>
            </w:r>
            <w:r w:rsidRPr="007A3345">
              <w:rPr>
                <w:sz w:val="24"/>
                <w:szCs w:val="24"/>
              </w:rPr>
              <w:t>ы</w:t>
            </w:r>
            <w:r w:rsidRPr="007A3345">
              <w:rPr>
                <w:sz w:val="24"/>
                <w:szCs w:val="24"/>
              </w:rPr>
              <w:t>бора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15-16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rPr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 xml:space="preserve">Основы программирования на языке </w:t>
            </w:r>
            <w:r w:rsidRPr="007A3345">
              <w:rPr>
                <w:b/>
                <w:sz w:val="24"/>
                <w:szCs w:val="24"/>
                <w:lang w:val="en-US"/>
              </w:rPr>
              <w:t>PascalAbc</w:t>
            </w:r>
            <w:r w:rsidRPr="007A3345">
              <w:rPr>
                <w:b/>
                <w:sz w:val="24"/>
                <w:szCs w:val="24"/>
              </w:rPr>
              <w:t>:</w:t>
            </w:r>
            <w:r w:rsidRPr="007A3345">
              <w:rPr>
                <w:sz w:val="24"/>
                <w:szCs w:val="24"/>
              </w:rPr>
              <w:t xml:space="preserve"> разработка программ цикл</w:t>
            </w:r>
            <w:r w:rsidRPr="007A3345">
              <w:rPr>
                <w:sz w:val="24"/>
                <w:szCs w:val="24"/>
              </w:rPr>
              <w:t>и</w:t>
            </w:r>
            <w:r w:rsidRPr="007A3345">
              <w:rPr>
                <w:sz w:val="24"/>
                <w:szCs w:val="24"/>
              </w:rPr>
              <w:t>ческой структ</w:t>
            </w:r>
            <w:r w:rsidRPr="007A3345">
              <w:rPr>
                <w:sz w:val="24"/>
                <w:szCs w:val="24"/>
              </w:rPr>
              <w:t>у</w:t>
            </w:r>
            <w:r w:rsidRPr="007A3345">
              <w:rPr>
                <w:sz w:val="24"/>
                <w:szCs w:val="24"/>
              </w:rPr>
              <w:t>ры с известным числом повтор</w:t>
            </w:r>
            <w:r w:rsidRPr="007A3345">
              <w:rPr>
                <w:sz w:val="24"/>
                <w:szCs w:val="24"/>
              </w:rPr>
              <w:t>е</w:t>
            </w:r>
            <w:r w:rsidRPr="007A3345">
              <w:rPr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 xml:space="preserve"> </w:t>
            </w:r>
          </w:p>
          <w:p w:rsidR="004F6CC2" w:rsidRPr="007A3345" w:rsidRDefault="004F6CC2" w:rsidP="00F06113">
            <w:pPr>
              <w:rPr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17-18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 xml:space="preserve">Основы программирования на языке </w:t>
            </w:r>
            <w:r w:rsidRPr="007A3345">
              <w:rPr>
                <w:b/>
                <w:sz w:val="24"/>
                <w:szCs w:val="24"/>
                <w:lang w:val="en-US"/>
              </w:rPr>
              <w:t>PascalAbc</w:t>
            </w:r>
            <w:r w:rsidRPr="007A3345">
              <w:rPr>
                <w:b/>
                <w:sz w:val="24"/>
                <w:szCs w:val="24"/>
              </w:rPr>
              <w:t xml:space="preserve">: </w:t>
            </w:r>
            <w:r w:rsidRPr="007A3345">
              <w:rPr>
                <w:sz w:val="24"/>
                <w:szCs w:val="24"/>
              </w:rPr>
              <w:t>программир</w:t>
            </w:r>
            <w:r w:rsidRPr="007A3345">
              <w:rPr>
                <w:sz w:val="24"/>
                <w:szCs w:val="24"/>
              </w:rPr>
              <w:t>о</w:t>
            </w:r>
            <w:r w:rsidRPr="007A3345">
              <w:rPr>
                <w:sz w:val="24"/>
                <w:szCs w:val="24"/>
              </w:rPr>
              <w:t>вание циклов с предусловием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19-20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 xml:space="preserve">Основы программирования на языке </w:t>
            </w:r>
            <w:r w:rsidRPr="007A3345">
              <w:rPr>
                <w:b/>
                <w:sz w:val="24"/>
                <w:szCs w:val="24"/>
                <w:lang w:val="en-US"/>
              </w:rPr>
              <w:t>PascalAbc</w:t>
            </w:r>
            <w:r w:rsidRPr="007A3345">
              <w:rPr>
                <w:b/>
                <w:sz w:val="24"/>
                <w:szCs w:val="24"/>
              </w:rPr>
              <w:t xml:space="preserve">: </w:t>
            </w:r>
            <w:r w:rsidRPr="007A3345">
              <w:rPr>
                <w:sz w:val="24"/>
                <w:szCs w:val="24"/>
              </w:rPr>
              <w:t>программир</w:t>
            </w:r>
            <w:r w:rsidRPr="007A3345">
              <w:rPr>
                <w:sz w:val="24"/>
                <w:szCs w:val="24"/>
              </w:rPr>
              <w:t>о</w:t>
            </w:r>
            <w:r w:rsidRPr="007A3345">
              <w:rPr>
                <w:sz w:val="24"/>
                <w:szCs w:val="24"/>
              </w:rPr>
              <w:t>вание циклов с постусловием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21-22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rPr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Основы программирования на яз</w:t>
            </w:r>
            <w:r w:rsidRPr="007A3345">
              <w:rPr>
                <w:b/>
                <w:sz w:val="24"/>
                <w:szCs w:val="24"/>
              </w:rPr>
              <w:t>ы</w:t>
            </w:r>
            <w:r w:rsidRPr="007A3345">
              <w:rPr>
                <w:b/>
                <w:sz w:val="24"/>
                <w:szCs w:val="24"/>
              </w:rPr>
              <w:t xml:space="preserve">ке </w:t>
            </w:r>
            <w:r w:rsidRPr="007A3345">
              <w:rPr>
                <w:b/>
                <w:sz w:val="24"/>
                <w:szCs w:val="24"/>
                <w:lang w:val="en-US"/>
              </w:rPr>
              <w:t>PascalAbc</w:t>
            </w:r>
            <w:r w:rsidRPr="007A3345">
              <w:rPr>
                <w:b/>
                <w:sz w:val="24"/>
                <w:szCs w:val="24"/>
              </w:rPr>
              <w:t xml:space="preserve">: </w:t>
            </w:r>
            <w:r w:rsidRPr="007A3345">
              <w:rPr>
                <w:sz w:val="24"/>
                <w:szCs w:val="24"/>
              </w:rPr>
              <w:t xml:space="preserve"> организация доступа к эл</w:t>
            </w:r>
            <w:r w:rsidRPr="007A3345">
              <w:rPr>
                <w:sz w:val="24"/>
                <w:szCs w:val="24"/>
              </w:rPr>
              <w:t>е</w:t>
            </w:r>
            <w:r w:rsidRPr="007A3345">
              <w:rPr>
                <w:sz w:val="24"/>
                <w:szCs w:val="24"/>
              </w:rPr>
              <w:t>ментам массива</w:t>
            </w:r>
            <w:r>
              <w:rPr>
                <w:sz w:val="24"/>
                <w:szCs w:val="24"/>
              </w:rPr>
              <w:t xml:space="preserve"> </w:t>
            </w:r>
          </w:p>
          <w:p w:rsidR="004F6CC2" w:rsidRPr="007A3345" w:rsidRDefault="004F6CC2" w:rsidP="00F06113">
            <w:pPr>
              <w:rPr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23-24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rPr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 xml:space="preserve">Основы программирования на языке </w:t>
            </w:r>
            <w:r w:rsidRPr="007A3345">
              <w:rPr>
                <w:b/>
                <w:sz w:val="24"/>
                <w:szCs w:val="24"/>
                <w:lang w:val="en-US"/>
              </w:rPr>
              <w:t>PascalAbc</w:t>
            </w:r>
            <w:r w:rsidRPr="007A3345">
              <w:rPr>
                <w:b/>
                <w:sz w:val="24"/>
                <w:szCs w:val="24"/>
              </w:rPr>
              <w:t xml:space="preserve">: </w:t>
            </w:r>
            <w:r w:rsidRPr="007A3345">
              <w:rPr>
                <w:sz w:val="24"/>
                <w:szCs w:val="24"/>
              </w:rPr>
              <w:t>программир</w:t>
            </w:r>
            <w:r w:rsidRPr="007A3345">
              <w:rPr>
                <w:sz w:val="24"/>
                <w:szCs w:val="24"/>
              </w:rPr>
              <w:t>о</w:t>
            </w:r>
            <w:r w:rsidRPr="007A3345">
              <w:rPr>
                <w:sz w:val="24"/>
                <w:szCs w:val="24"/>
              </w:rPr>
              <w:t>вание задач с использованием о</w:t>
            </w:r>
            <w:r w:rsidRPr="007A3345">
              <w:rPr>
                <w:sz w:val="24"/>
                <w:szCs w:val="24"/>
              </w:rPr>
              <w:t>д</w:t>
            </w:r>
            <w:r w:rsidRPr="007A3345">
              <w:rPr>
                <w:sz w:val="24"/>
                <w:szCs w:val="24"/>
              </w:rPr>
              <w:t>номерных массивов</w:t>
            </w:r>
            <w:r>
              <w:rPr>
                <w:sz w:val="24"/>
                <w:szCs w:val="24"/>
              </w:rPr>
              <w:t xml:space="preserve"> </w:t>
            </w:r>
          </w:p>
          <w:p w:rsidR="004F6CC2" w:rsidRPr="007A3345" w:rsidRDefault="004F6CC2" w:rsidP="00F0611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25-26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rPr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 xml:space="preserve">Основы программирования на языке </w:t>
            </w:r>
            <w:r w:rsidRPr="007A3345">
              <w:rPr>
                <w:b/>
                <w:sz w:val="24"/>
                <w:szCs w:val="24"/>
                <w:lang w:val="en-US"/>
              </w:rPr>
              <w:t>PascalAbc</w:t>
            </w:r>
            <w:r w:rsidRPr="007A3345">
              <w:rPr>
                <w:b/>
                <w:sz w:val="24"/>
                <w:szCs w:val="24"/>
              </w:rPr>
              <w:t xml:space="preserve">: </w:t>
            </w:r>
            <w:r w:rsidRPr="007A3345">
              <w:rPr>
                <w:sz w:val="24"/>
                <w:szCs w:val="24"/>
              </w:rPr>
              <w:t>программир</w:t>
            </w:r>
            <w:r w:rsidRPr="007A3345">
              <w:rPr>
                <w:sz w:val="24"/>
                <w:szCs w:val="24"/>
              </w:rPr>
              <w:t>о</w:t>
            </w:r>
            <w:r w:rsidRPr="007A3345">
              <w:rPr>
                <w:sz w:val="24"/>
                <w:szCs w:val="24"/>
              </w:rPr>
              <w:t>вание задач с использованием многомерных массивов</w:t>
            </w:r>
            <w:r>
              <w:rPr>
                <w:sz w:val="24"/>
                <w:szCs w:val="24"/>
              </w:rPr>
              <w:t xml:space="preserve"> </w:t>
            </w:r>
          </w:p>
          <w:p w:rsidR="004F6CC2" w:rsidRPr="007A3345" w:rsidRDefault="004F6CC2" w:rsidP="00F0611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lastRenderedPageBreak/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 xml:space="preserve">Решение заданий ОГЭ части </w:t>
            </w:r>
            <w:r w:rsidRPr="007A3345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 часа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29-31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Решение заданий ОГЭ части</w:t>
            </w:r>
            <w:proofErr w:type="gramStart"/>
            <w:r w:rsidRPr="007A3345"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t>(3 ч</w:t>
            </w:r>
            <w:r w:rsidRPr="007A3345">
              <w:rPr>
                <w:sz w:val="24"/>
                <w:szCs w:val="24"/>
              </w:rPr>
              <w:t>а</w:t>
            </w:r>
            <w:r w:rsidRPr="007A3345">
              <w:rPr>
                <w:sz w:val="24"/>
                <w:szCs w:val="24"/>
              </w:rPr>
              <w:t>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32-33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Решение олимпиадных задач и задач повышенной сложн</w:t>
            </w:r>
            <w:r w:rsidRPr="007A3345">
              <w:rPr>
                <w:sz w:val="24"/>
                <w:szCs w:val="24"/>
              </w:rPr>
              <w:t>о</w:t>
            </w:r>
            <w:r w:rsidRPr="007A3345">
              <w:rPr>
                <w:sz w:val="24"/>
                <w:szCs w:val="24"/>
              </w:rPr>
              <w:t>сти.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t>(2часа)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A3345">
              <w:rPr>
                <w:sz w:val="24"/>
                <w:szCs w:val="24"/>
              </w:rPr>
              <w:t>Итоговый контроль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7A3345" w:rsidRDefault="004F6CC2" w:rsidP="00F06113">
            <w:pPr>
              <w:spacing w:line="259" w:lineRule="auto"/>
              <w:ind w:left="43"/>
              <w:jc w:val="center"/>
              <w:rPr>
                <w:sz w:val="24"/>
                <w:szCs w:val="28"/>
              </w:rPr>
            </w:pPr>
            <w:r w:rsidRPr="007A3345">
              <w:rPr>
                <w:sz w:val="24"/>
                <w:szCs w:val="24"/>
              </w:rPr>
              <w:t>(1час)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F6CC2" w:rsidRPr="004F6CC2" w:rsidTr="004F6CC2">
        <w:trPr>
          <w:trHeight w:val="33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A3345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6CC2" w:rsidRPr="004F6CC2" w:rsidRDefault="004F6CC2" w:rsidP="004F6C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2219D" w:rsidRPr="007A3345" w:rsidRDefault="0052219D">
      <w:pPr>
        <w:spacing w:line="360" w:lineRule="auto"/>
        <w:jc w:val="center"/>
        <w:rPr>
          <w:b/>
          <w:sz w:val="24"/>
          <w:szCs w:val="24"/>
        </w:rPr>
      </w:pPr>
    </w:p>
    <w:p w:rsidR="0052219D" w:rsidRPr="007A3345" w:rsidRDefault="0052219D">
      <w:pPr>
        <w:spacing w:line="360" w:lineRule="auto"/>
        <w:jc w:val="center"/>
        <w:rPr>
          <w:b/>
          <w:sz w:val="24"/>
          <w:szCs w:val="24"/>
        </w:rPr>
      </w:pPr>
      <w:r w:rsidRPr="007A3345">
        <w:rPr>
          <w:b/>
          <w:sz w:val="24"/>
          <w:szCs w:val="24"/>
        </w:rPr>
        <w:t>Список  литературы</w:t>
      </w:r>
    </w:p>
    <w:p w:rsidR="0052219D" w:rsidRPr="007A3345" w:rsidRDefault="0052219D">
      <w:pPr>
        <w:numPr>
          <w:ilvl w:val="0"/>
          <w:numId w:val="2"/>
        </w:numPr>
        <w:tabs>
          <w:tab w:val="left" w:pos="-142"/>
        </w:tabs>
        <w:spacing w:line="360" w:lineRule="auto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Информатика Задачник – практикум в 2-х томах</w:t>
      </w:r>
      <w:proofErr w:type="gramStart"/>
      <w:r w:rsidRPr="007A3345">
        <w:rPr>
          <w:sz w:val="24"/>
          <w:szCs w:val="24"/>
        </w:rPr>
        <w:t>/ П</w:t>
      </w:r>
      <w:proofErr w:type="gramEnd"/>
      <w:r w:rsidRPr="007A3345">
        <w:rPr>
          <w:sz w:val="24"/>
          <w:szCs w:val="24"/>
        </w:rPr>
        <w:t>од ред. И.Г.Семакина – М.: Б</w:t>
      </w:r>
      <w:r w:rsidRPr="007A3345">
        <w:rPr>
          <w:sz w:val="24"/>
          <w:szCs w:val="24"/>
        </w:rPr>
        <w:t>и</w:t>
      </w:r>
      <w:r w:rsidRPr="007A3345">
        <w:rPr>
          <w:sz w:val="24"/>
          <w:szCs w:val="24"/>
        </w:rPr>
        <w:t>ном. Лаборатория знаний, 2009.</w:t>
      </w:r>
    </w:p>
    <w:p w:rsidR="0052219D" w:rsidRPr="007A3345" w:rsidRDefault="0052219D">
      <w:pPr>
        <w:numPr>
          <w:ilvl w:val="0"/>
          <w:numId w:val="2"/>
        </w:numPr>
        <w:tabs>
          <w:tab w:val="left" w:pos="-142"/>
        </w:tabs>
        <w:spacing w:line="360" w:lineRule="auto"/>
        <w:jc w:val="both"/>
        <w:rPr>
          <w:sz w:val="24"/>
          <w:szCs w:val="24"/>
        </w:rPr>
      </w:pPr>
      <w:r w:rsidRPr="007A3345">
        <w:rPr>
          <w:sz w:val="24"/>
          <w:szCs w:val="24"/>
        </w:rPr>
        <w:t xml:space="preserve">Информатика и ИКТ. 9 класс/ Под </w:t>
      </w:r>
      <w:proofErr w:type="gramStart"/>
      <w:r w:rsidRPr="007A3345">
        <w:rPr>
          <w:sz w:val="24"/>
          <w:szCs w:val="24"/>
        </w:rPr>
        <w:t>ред</w:t>
      </w:r>
      <w:proofErr w:type="gramEnd"/>
      <w:r w:rsidRPr="007A3345">
        <w:rPr>
          <w:sz w:val="24"/>
          <w:szCs w:val="24"/>
        </w:rPr>
        <w:t xml:space="preserve"> Н.В. Макаровой.- СПб</w:t>
      </w:r>
      <w:proofErr w:type="gramStart"/>
      <w:r w:rsidRPr="007A3345">
        <w:rPr>
          <w:sz w:val="24"/>
          <w:szCs w:val="24"/>
        </w:rPr>
        <w:t xml:space="preserve">.: </w:t>
      </w:r>
      <w:proofErr w:type="gramEnd"/>
      <w:r w:rsidRPr="007A3345">
        <w:rPr>
          <w:sz w:val="24"/>
          <w:szCs w:val="24"/>
        </w:rPr>
        <w:t>Питер, 2008.</w:t>
      </w:r>
    </w:p>
    <w:p w:rsidR="0052219D" w:rsidRPr="007A3345" w:rsidRDefault="0052219D">
      <w:pPr>
        <w:numPr>
          <w:ilvl w:val="0"/>
          <w:numId w:val="2"/>
        </w:numPr>
        <w:tabs>
          <w:tab w:val="left" w:pos="-142"/>
        </w:tabs>
        <w:spacing w:line="360" w:lineRule="auto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http://www.computer-museum.ru -  учебные материалы по информатике Виртуальный компьютерный музей</w:t>
      </w:r>
    </w:p>
    <w:p w:rsidR="0052219D" w:rsidRPr="007A3345" w:rsidRDefault="0052219D">
      <w:pPr>
        <w:numPr>
          <w:ilvl w:val="0"/>
          <w:numId w:val="3"/>
        </w:numPr>
        <w:tabs>
          <w:tab w:val="left" w:pos="-142"/>
        </w:tabs>
        <w:spacing w:line="360" w:lineRule="auto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http://inf.1september.ru - газета "Информатика" Издательского дома "Пе</w:t>
      </w:r>
      <w:r w:rsidRPr="007A3345">
        <w:rPr>
          <w:sz w:val="24"/>
          <w:szCs w:val="24"/>
        </w:rPr>
        <w:t>р</w:t>
      </w:r>
      <w:r w:rsidRPr="007A3345">
        <w:rPr>
          <w:sz w:val="24"/>
          <w:szCs w:val="24"/>
        </w:rPr>
        <w:t>вое сентя</w:t>
      </w:r>
      <w:r w:rsidRPr="007A3345">
        <w:rPr>
          <w:sz w:val="24"/>
          <w:szCs w:val="24"/>
        </w:rPr>
        <w:t>б</w:t>
      </w:r>
      <w:r w:rsidRPr="007A3345">
        <w:rPr>
          <w:sz w:val="24"/>
          <w:szCs w:val="24"/>
        </w:rPr>
        <w:t>ря"</w:t>
      </w:r>
    </w:p>
    <w:p w:rsidR="0052219D" w:rsidRPr="007A3345" w:rsidRDefault="0052219D">
      <w:pPr>
        <w:numPr>
          <w:ilvl w:val="0"/>
          <w:numId w:val="3"/>
        </w:numPr>
        <w:tabs>
          <w:tab w:val="left" w:pos="-142"/>
        </w:tabs>
        <w:spacing w:line="360" w:lineRule="auto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http://comp-science.narod.ru - Дидактические материалы по информатике и матем</w:t>
      </w:r>
      <w:r w:rsidRPr="007A3345">
        <w:rPr>
          <w:sz w:val="24"/>
          <w:szCs w:val="24"/>
        </w:rPr>
        <w:t>а</w:t>
      </w:r>
      <w:r w:rsidRPr="007A3345">
        <w:rPr>
          <w:sz w:val="24"/>
          <w:szCs w:val="24"/>
        </w:rPr>
        <w:t>тике</w:t>
      </w:r>
    </w:p>
    <w:p w:rsidR="0052219D" w:rsidRPr="007A3345" w:rsidRDefault="0052219D">
      <w:pPr>
        <w:numPr>
          <w:ilvl w:val="0"/>
          <w:numId w:val="3"/>
        </w:numPr>
        <w:tabs>
          <w:tab w:val="left" w:pos="-142"/>
        </w:tabs>
        <w:spacing w:line="360" w:lineRule="auto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http://www.intuit.ru - интернет-университет информационных технологий (ИНТ</w:t>
      </w:r>
      <w:r w:rsidRPr="007A3345">
        <w:rPr>
          <w:sz w:val="24"/>
          <w:szCs w:val="24"/>
        </w:rPr>
        <w:t>У</w:t>
      </w:r>
      <w:r w:rsidRPr="007A3345">
        <w:rPr>
          <w:sz w:val="24"/>
          <w:szCs w:val="24"/>
        </w:rPr>
        <w:t>ИТ</w:t>
      </w:r>
      <w:proofErr w:type="gramStart"/>
      <w:r w:rsidRPr="007A3345">
        <w:rPr>
          <w:sz w:val="24"/>
          <w:szCs w:val="24"/>
        </w:rPr>
        <w:t>.р</w:t>
      </w:r>
      <w:proofErr w:type="gramEnd"/>
      <w:r w:rsidRPr="007A3345">
        <w:rPr>
          <w:sz w:val="24"/>
          <w:szCs w:val="24"/>
        </w:rPr>
        <w:t>у)</w:t>
      </w:r>
    </w:p>
    <w:p w:rsidR="0052219D" w:rsidRPr="007A3345" w:rsidRDefault="0052219D">
      <w:pPr>
        <w:numPr>
          <w:ilvl w:val="0"/>
          <w:numId w:val="3"/>
        </w:numPr>
        <w:tabs>
          <w:tab w:val="left" w:pos="-142"/>
        </w:tabs>
        <w:spacing w:line="360" w:lineRule="auto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http://www.phis.org.ru/informatika/ - Информатика и информ</w:t>
      </w:r>
      <w:r w:rsidRPr="007A3345">
        <w:rPr>
          <w:sz w:val="24"/>
          <w:szCs w:val="24"/>
        </w:rPr>
        <w:t>а</w:t>
      </w:r>
      <w:r w:rsidRPr="007A3345">
        <w:rPr>
          <w:sz w:val="24"/>
          <w:szCs w:val="24"/>
        </w:rPr>
        <w:t>ция: сайт для учителей информатики и учеников</w:t>
      </w:r>
    </w:p>
    <w:p w:rsidR="0052219D" w:rsidRPr="007A3345" w:rsidRDefault="0052219D">
      <w:pPr>
        <w:numPr>
          <w:ilvl w:val="0"/>
          <w:numId w:val="3"/>
        </w:numPr>
        <w:tabs>
          <w:tab w:val="left" w:pos="-142"/>
        </w:tabs>
        <w:spacing w:line="360" w:lineRule="auto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http://school87.kubannet.ru/info/ - Информатор: учебно-познавательный сайт по и</w:t>
      </w:r>
      <w:r w:rsidRPr="007A3345">
        <w:rPr>
          <w:sz w:val="24"/>
          <w:szCs w:val="24"/>
        </w:rPr>
        <w:t>н</w:t>
      </w:r>
      <w:r w:rsidRPr="007A3345">
        <w:rPr>
          <w:sz w:val="24"/>
          <w:szCs w:val="24"/>
        </w:rPr>
        <w:t>формационным технологиям</w:t>
      </w:r>
    </w:p>
    <w:p w:rsidR="0052219D" w:rsidRPr="007A3345" w:rsidRDefault="0052219D">
      <w:pPr>
        <w:numPr>
          <w:ilvl w:val="0"/>
          <w:numId w:val="3"/>
        </w:numPr>
        <w:tabs>
          <w:tab w:val="left" w:pos="-142"/>
        </w:tabs>
        <w:spacing w:line="360" w:lineRule="auto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http://www.nethistory.ru - История Интернета в России</w:t>
      </w:r>
    </w:p>
    <w:p w:rsidR="0052219D" w:rsidRPr="007A3345" w:rsidRDefault="0052219D">
      <w:pPr>
        <w:numPr>
          <w:ilvl w:val="0"/>
          <w:numId w:val="3"/>
        </w:numPr>
        <w:tabs>
          <w:tab w:val="left" w:pos="-142"/>
        </w:tabs>
        <w:spacing w:line="360" w:lineRule="auto"/>
        <w:jc w:val="both"/>
        <w:rPr>
          <w:sz w:val="24"/>
          <w:szCs w:val="24"/>
        </w:rPr>
      </w:pPr>
      <w:hyperlink r:id="rId8" w:history="1">
        <w:r w:rsidRPr="007A3345">
          <w:rPr>
            <w:rStyle w:val="a4"/>
            <w:sz w:val="24"/>
            <w:szCs w:val="24"/>
          </w:rPr>
          <w:t>http://www.child.ru</w:t>
        </w:r>
      </w:hyperlink>
      <w:r w:rsidRPr="007A3345">
        <w:rPr>
          <w:sz w:val="24"/>
          <w:szCs w:val="24"/>
        </w:rPr>
        <w:t xml:space="preserve"> - Московский детский клуб "Компьютер"</w:t>
      </w:r>
    </w:p>
    <w:p w:rsidR="0052219D" w:rsidRPr="007A3345" w:rsidRDefault="0052219D">
      <w:pPr>
        <w:numPr>
          <w:ilvl w:val="0"/>
          <w:numId w:val="3"/>
        </w:numPr>
        <w:tabs>
          <w:tab w:val="left" w:pos="-142"/>
        </w:tabs>
        <w:spacing w:line="360" w:lineRule="auto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http://www.botik.ru/~robot/ - Негосударственное образовательное учр</w:t>
      </w:r>
      <w:r w:rsidRPr="007A3345">
        <w:rPr>
          <w:sz w:val="24"/>
          <w:szCs w:val="24"/>
        </w:rPr>
        <w:t>е</w:t>
      </w:r>
      <w:r w:rsidRPr="007A3345">
        <w:rPr>
          <w:sz w:val="24"/>
          <w:szCs w:val="24"/>
        </w:rPr>
        <w:t>ждение "Р</w:t>
      </w:r>
      <w:r w:rsidRPr="007A3345">
        <w:rPr>
          <w:sz w:val="24"/>
          <w:szCs w:val="24"/>
        </w:rPr>
        <w:t>о</w:t>
      </w:r>
      <w:r w:rsidRPr="007A3345">
        <w:rPr>
          <w:sz w:val="24"/>
          <w:szCs w:val="24"/>
        </w:rPr>
        <w:t>ботландия+"</w:t>
      </w:r>
    </w:p>
    <w:p w:rsidR="0052219D" w:rsidRPr="007A3345" w:rsidRDefault="0052219D">
      <w:pPr>
        <w:numPr>
          <w:ilvl w:val="0"/>
          <w:numId w:val="3"/>
        </w:numPr>
        <w:tabs>
          <w:tab w:val="left" w:pos="-142"/>
        </w:tabs>
        <w:spacing w:line="360" w:lineRule="auto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http://www.osp.ru - Открытые системы: издания по информационным те</w:t>
      </w:r>
      <w:r w:rsidRPr="007A3345">
        <w:rPr>
          <w:sz w:val="24"/>
          <w:szCs w:val="24"/>
        </w:rPr>
        <w:t>х</w:t>
      </w:r>
      <w:r w:rsidRPr="007A3345">
        <w:rPr>
          <w:sz w:val="24"/>
          <w:szCs w:val="24"/>
        </w:rPr>
        <w:t>нологиям</w:t>
      </w:r>
    </w:p>
    <w:p w:rsidR="0052219D" w:rsidRPr="007A3345" w:rsidRDefault="0052219D">
      <w:pPr>
        <w:numPr>
          <w:ilvl w:val="0"/>
          <w:numId w:val="3"/>
        </w:numPr>
        <w:tabs>
          <w:tab w:val="left" w:pos="-142"/>
        </w:tabs>
        <w:spacing w:line="360" w:lineRule="auto"/>
        <w:jc w:val="both"/>
        <w:rPr>
          <w:sz w:val="24"/>
          <w:szCs w:val="24"/>
        </w:rPr>
      </w:pPr>
      <w:r w:rsidRPr="007A3345">
        <w:rPr>
          <w:sz w:val="24"/>
          <w:szCs w:val="24"/>
        </w:rPr>
        <w:t>http://www.orakul.spb.ru/azbuka.htm - Персональный компьютер, или "А</w:t>
      </w:r>
      <w:r w:rsidRPr="007A3345">
        <w:rPr>
          <w:sz w:val="24"/>
          <w:szCs w:val="24"/>
        </w:rPr>
        <w:t>з</w:t>
      </w:r>
      <w:r w:rsidRPr="007A3345">
        <w:rPr>
          <w:sz w:val="24"/>
          <w:szCs w:val="24"/>
        </w:rPr>
        <w:t>бука PC" для начинающих</w:t>
      </w:r>
    </w:p>
    <w:p w:rsidR="0052219D" w:rsidRPr="007A3345" w:rsidRDefault="0052219D">
      <w:pPr>
        <w:pStyle w:val="af2"/>
        <w:tabs>
          <w:tab w:val="left" w:pos="-142"/>
        </w:tabs>
        <w:spacing w:before="0" w:line="360" w:lineRule="auto"/>
        <w:jc w:val="both"/>
        <w:rPr>
          <w:bCs w:val="0"/>
          <w:color w:val="auto"/>
          <w:sz w:val="24"/>
          <w:szCs w:val="24"/>
        </w:rPr>
      </w:pPr>
    </w:p>
    <w:p w:rsidR="0052219D" w:rsidRPr="007A3345" w:rsidRDefault="0052219D">
      <w:pPr>
        <w:pStyle w:val="1"/>
        <w:tabs>
          <w:tab w:val="left" w:pos="-142"/>
        </w:tabs>
        <w:rPr>
          <w:sz w:val="24"/>
          <w:szCs w:val="24"/>
        </w:rPr>
      </w:pPr>
    </w:p>
    <w:sectPr w:rsidR="0052219D" w:rsidRPr="007A33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07" w:right="1416" w:bottom="1138" w:left="2127" w:header="426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AC6" w:rsidRDefault="005C5AC6">
      <w:r>
        <w:separator/>
      </w:r>
    </w:p>
  </w:endnote>
  <w:endnote w:type="continuationSeparator" w:id="0">
    <w:p w:rsidR="005C5AC6" w:rsidRDefault="005C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19D" w:rsidRDefault="005221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19D" w:rsidRDefault="0052219D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19D" w:rsidRDefault="0052219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AC6" w:rsidRDefault="005C5AC6">
      <w:r>
        <w:separator/>
      </w:r>
    </w:p>
  </w:footnote>
  <w:footnote w:type="continuationSeparator" w:id="0">
    <w:p w:rsidR="005C5AC6" w:rsidRDefault="005C5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19D" w:rsidRDefault="0052219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19D" w:rsidRDefault="0052219D">
    <w:pPr>
      <w:pStyle w:val="ab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19D" w:rsidRDefault="0052219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7C0E72EF"/>
    <w:multiLevelType w:val="hybridMultilevel"/>
    <w:tmpl w:val="05D07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E2"/>
    <w:rsid w:val="004F6CC2"/>
    <w:rsid w:val="0052219D"/>
    <w:rsid w:val="005C5AC6"/>
    <w:rsid w:val="007A3345"/>
    <w:rsid w:val="00955AE2"/>
    <w:rsid w:val="00A85C29"/>
    <w:rsid w:val="00D67A8E"/>
    <w:rsid w:val="00DB7CD1"/>
    <w:rsid w:val="00F0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60" w:lineRule="auto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4145"/>
      </w:tabs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1">
    <w:name w:val="WW8Num9z1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  <w:sz w:val="20"/>
    </w:rPr>
  </w:style>
  <w:style w:type="character" w:customStyle="1" w:styleId="WW8Num20z1">
    <w:name w:val="WW8Num20z1"/>
    <w:rPr>
      <w:rFonts w:ascii="Courier New" w:hAnsi="Courier New"/>
      <w:sz w:val="20"/>
    </w:rPr>
  </w:style>
  <w:style w:type="character" w:customStyle="1" w:styleId="WW8Num20z2">
    <w:name w:val="WW8Num20z2"/>
    <w:rPr>
      <w:rFonts w:ascii="Wingdings" w:hAnsi="Wingdings"/>
      <w:sz w:val="20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Название Знак"/>
    <w:rPr>
      <w:b/>
      <w:sz w:val="28"/>
    </w:rPr>
  </w:style>
  <w:style w:type="character" w:customStyle="1" w:styleId="a6">
    <w:name w:val="Верхний колонтитул Знак"/>
    <w:basedOn w:val="10"/>
  </w:style>
  <w:style w:type="character" w:customStyle="1" w:styleId="a7">
    <w:name w:val="Нижний колонтитул Знак"/>
    <w:basedOn w:val="10"/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ascii="Arial" w:hAnsi="Arial" w:cs="Lucida Sans"/>
    </w:rPr>
  </w:style>
  <w:style w:type="paragraph" w:customStyle="1" w:styleId="aa">
    <w:name w:val="Title"/>
    <w:basedOn w:val="a"/>
    <w:pPr>
      <w:suppressLineNumbers/>
      <w:spacing w:before="120" w:after="120"/>
    </w:pPr>
    <w:rPr>
      <w:rFonts w:ascii="Arial" w:hAnsi="Arial" w:cs="Lucida Sans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Lucida Sans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Lucida Sans"/>
    </w:rPr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Заголовок"/>
    <w:basedOn w:val="a"/>
    <w:next w:val="ae"/>
    <w:qFormat/>
    <w:pPr>
      <w:jc w:val="center"/>
    </w:pPr>
    <w:rPr>
      <w:b/>
      <w:sz w:val="28"/>
      <w:lang w:val="x-none"/>
    </w:rPr>
  </w:style>
  <w:style w:type="paragraph" w:styleId="ae">
    <w:name w:val="Subtitle"/>
    <w:basedOn w:val="11"/>
    <w:next w:val="a8"/>
    <w:qFormat/>
    <w:pPr>
      <w:jc w:val="center"/>
    </w:pPr>
    <w:rPr>
      <w:i/>
      <w:iCs/>
    </w:rPr>
  </w:style>
  <w:style w:type="paragraph" w:styleId="af">
    <w:name w:val="Normal (Web)"/>
    <w:basedOn w:val="a"/>
    <w:pPr>
      <w:spacing w:before="100" w:after="100"/>
    </w:pPr>
    <w:rPr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TOC Heading"/>
    <w:basedOn w:val="1"/>
    <w:next w:val="a"/>
    <w:qFormat/>
    <w:pPr>
      <w:keepLines/>
      <w:numPr>
        <w:numId w:val="0"/>
      </w:numPr>
      <w:spacing w:before="480" w:line="276" w:lineRule="auto"/>
      <w:jc w:val="left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</w:style>
  <w:style w:type="paragraph" w:styleId="22">
    <w:name w:val="toc 2"/>
    <w:basedOn w:val="a"/>
    <w:next w:val="a"/>
    <w:pPr>
      <w:ind w:left="200"/>
    </w:pPr>
  </w:style>
  <w:style w:type="paragraph" w:customStyle="1" w:styleId="af2">
    <w:name w:val="программа"/>
    <w:basedOn w:val="1"/>
    <w:pPr>
      <w:numPr>
        <w:numId w:val="0"/>
      </w:numPr>
      <w:shd w:val="clear" w:color="auto" w:fill="FFFFFF"/>
      <w:spacing w:before="108" w:line="240" w:lineRule="auto"/>
    </w:pPr>
    <w:rPr>
      <w:bCs/>
      <w:color w:val="000000"/>
      <w:sz w:val="28"/>
      <w:szCs w:val="28"/>
      <w:lang w:val="x-none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styleId="af5">
    <w:name w:val="List Paragraph"/>
    <w:basedOn w:val="a"/>
    <w:qFormat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10">
    <w:name w:val="Заголовок 21"/>
    <w:basedOn w:val="a"/>
    <w:pPr>
      <w:widowControl w:val="0"/>
      <w:ind w:left="215" w:right="214"/>
      <w:jc w:val="center"/>
    </w:pPr>
    <w:rPr>
      <w:rFonts w:ascii="Arial" w:eastAsia="Arial" w:hAnsi="Arial" w:cs="Arial"/>
      <w:b/>
      <w:bCs/>
      <w:sz w:val="23"/>
      <w:szCs w:val="23"/>
      <w:lang w:val="en-US"/>
    </w:rPr>
  </w:style>
  <w:style w:type="paragraph" w:styleId="af6">
    <w:name w:val="No Spacing"/>
    <w:link w:val="af7"/>
    <w:uiPriority w:val="1"/>
    <w:qFormat/>
    <w:rsid w:val="00955AE2"/>
    <w:pPr>
      <w:ind w:left="10" w:right="739" w:hanging="10"/>
      <w:jc w:val="both"/>
    </w:pPr>
    <w:rPr>
      <w:color w:val="000000"/>
      <w:sz w:val="24"/>
      <w:szCs w:val="22"/>
    </w:rPr>
  </w:style>
  <w:style w:type="character" w:customStyle="1" w:styleId="af7">
    <w:name w:val="Без интервала Знак"/>
    <w:link w:val="af6"/>
    <w:uiPriority w:val="1"/>
    <w:locked/>
    <w:rsid w:val="00955AE2"/>
    <w:rPr>
      <w:color w:val="000000"/>
      <w:sz w:val="24"/>
      <w:szCs w:val="22"/>
    </w:rPr>
  </w:style>
  <w:style w:type="table" w:customStyle="1" w:styleId="TableGrid">
    <w:name w:val="TableGrid"/>
    <w:rsid w:val="007A334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60" w:lineRule="auto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4145"/>
      </w:tabs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1">
    <w:name w:val="WW8Num9z1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  <w:sz w:val="20"/>
    </w:rPr>
  </w:style>
  <w:style w:type="character" w:customStyle="1" w:styleId="WW8Num20z1">
    <w:name w:val="WW8Num20z1"/>
    <w:rPr>
      <w:rFonts w:ascii="Courier New" w:hAnsi="Courier New"/>
      <w:sz w:val="20"/>
    </w:rPr>
  </w:style>
  <w:style w:type="character" w:customStyle="1" w:styleId="WW8Num20z2">
    <w:name w:val="WW8Num20z2"/>
    <w:rPr>
      <w:rFonts w:ascii="Wingdings" w:hAnsi="Wingdings"/>
      <w:sz w:val="20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Название Знак"/>
    <w:rPr>
      <w:b/>
      <w:sz w:val="28"/>
    </w:rPr>
  </w:style>
  <w:style w:type="character" w:customStyle="1" w:styleId="a6">
    <w:name w:val="Верхний колонтитул Знак"/>
    <w:basedOn w:val="10"/>
  </w:style>
  <w:style w:type="character" w:customStyle="1" w:styleId="a7">
    <w:name w:val="Нижний колонтитул Знак"/>
    <w:basedOn w:val="10"/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ascii="Arial" w:hAnsi="Arial" w:cs="Lucida Sans"/>
    </w:rPr>
  </w:style>
  <w:style w:type="paragraph" w:customStyle="1" w:styleId="aa">
    <w:name w:val="Title"/>
    <w:basedOn w:val="a"/>
    <w:pPr>
      <w:suppressLineNumbers/>
      <w:spacing w:before="120" w:after="120"/>
    </w:pPr>
    <w:rPr>
      <w:rFonts w:ascii="Arial" w:hAnsi="Arial" w:cs="Lucida Sans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Lucida Sans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Lucida Sans"/>
    </w:rPr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Заголовок"/>
    <w:basedOn w:val="a"/>
    <w:next w:val="ae"/>
    <w:qFormat/>
    <w:pPr>
      <w:jc w:val="center"/>
    </w:pPr>
    <w:rPr>
      <w:b/>
      <w:sz w:val="28"/>
      <w:lang w:val="x-none"/>
    </w:rPr>
  </w:style>
  <w:style w:type="paragraph" w:styleId="ae">
    <w:name w:val="Subtitle"/>
    <w:basedOn w:val="11"/>
    <w:next w:val="a8"/>
    <w:qFormat/>
    <w:pPr>
      <w:jc w:val="center"/>
    </w:pPr>
    <w:rPr>
      <w:i/>
      <w:iCs/>
    </w:rPr>
  </w:style>
  <w:style w:type="paragraph" w:styleId="af">
    <w:name w:val="Normal (Web)"/>
    <w:basedOn w:val="a"/>
    <w:pPr>
      <w:spacing w:before="100" w:after="100"/>
    </w:pPr>
    <w:rPr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TOC Heading"/>
    <w:basedOn w:val="1"/>
    <w:next w:val="a"/>
    <w:qFormat/>
    <w:pPr>
      <w:keepLines/>
      <w:numPr>
        <w:numId w:val="0"/>
      </w:numPr>
      <w:spacing w:before="480" w:line="276" w:lineRule="auto"/>
      <w:jc w:val="left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</w:style>
  <w:style w:type="paragraph" w:styleId="22">
    <w:name w:val="toc 2"/>
    <w:basedOn w:val="a"/>
    <w:next w:val="a"/>
    <w:pPr>
      <w:ind w:left="200"/>
    </w:pPr>
  </w:style>
  <w:style w:type="paragraph" w:customStyle="1" w:styleId="af2">
    <w:name w:val="программа"/>
    <w:basedOn w:val="1"/>
    <w:pPr>
      <w:numPr>
        <w:numId w:val="0"/>
      </w:numPr>
      <w:shd w:val="clear" w:color="auto" w:fill="FFFFFF"/>
      <w:spacing w:before="108" w:line="240" w:lineRule="auto"/>
    </w:pPr>
    <w:rPr>
      <w:bCs/>
      <w:color w:val="000000"/>
      <w:sz w:val="28"/>
      <w:szCs w:val="28"/>
      <w:lang w:val="x-none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styleId="af5">
    <w:name w:val="List Paragraph"/>
    <w:basedOn w:val="a"/>
    <w:qFormat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10">
    <w:name w:val="Заголовок 21"/>
    <w:basedOn w:val="a"/>
    <w:pPr>
      <w:widowControl w:val="0"/>
      <w:ind w:left="215" w:right="214"/>
      <w:jc w:val="center"/>
    </w:pPr>
    <w:rPr>
      <w:rFonts w:ascii="Arial" w:eastAsia="Arial" w:hAnsi="Arial" w:cs="Arial"/>
      <w:b/>
      <w:bCs/>
      <w:sz w:val="23"/>
      <w:szCs w:val="23"/>
      <w:lang w:val="en-US"/>
    </w:rPr>
  </w:style>
  <w:style w:type="paragraph" w:styleId="af6">
    <w:name w:val="No Spacing"/>
    <w:link w:val="af7"/>
    <w:uiPriority w:val="1"/>
    <w:qFormat/>
    <w:rsid w:val="00955AE2"/>
    <w:pPr>
      <w:ind w:left="10" w:right="739" w:hanging="10"/>
      <w:jc w:val="both"/>
    </w:pPr>
    <w:rPr>
      <w:color w:val="000000"/>
      <w:sz w:val="24"/>
      <w:szCs w:val="22"/>
    </w:rPr>
  </w:style>
  <w:style w:type="character" w:customStyle="1" w:styleId="af7">
    <w:name w:val="Без интервала Знак"/>
    <w:link w:val="af6"/>
    <w:uiPriority w:val="1"/>
    <w:locked/>
    <w:rsid w:val="00955AE2"/>
    <w:rPr>
      <w:color w:val="000000"/>
      <w:sz w:val="24"/>
      <w:szCs w:val="22"/>
    </w:rPr>
  </w:style>
  <w:style w:type="table" w:customStyle="1" w:styleId="TableGrid">
    <w:name w:val="TableGrid"/>
    <w:rsid w:val="007A334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ld.ru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diakov.net</Company>
  <LinksUpToDate>false</LinksUpToDate>
  <CharactersWithSpaces>15584</CharactersWithSpaces>
  <SharedDoc>false</SharedDoc>
  <HLinks>
    <vt:vector size="6" baseType="variant">
      <vt:variant>
        <vt:i4>1572879</vt:i4>
      </vt:variant>
      <vt:variant>
        <vt:i4>0</vt:i4>
      </vt:variant>
      <vt:variant>
        <vt:i4>0</vt:i4>
      </vt:variant>
      <vt:variant>
        <vt:i4>5</vt:i4>
      </vt:variant>
      <vt:variant>
        <vt:lpwstr>http://www.child.ru/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Пользователь</dc:creator>
  <cp:lastModifiedBy>Windows User</cp:lastModifiedBy>
  <cp:revision>2</cp:revision>
  <cp:lastPrinted>2018-12-01T14:00:00Z</cp:lastPrinted>
  <dcterms:created xsi:type="dcterms:W3CDTF">2020-11-28T11:16:00Z</dcterms:created>
  <dcterms:modified xsi:type="dcterms:W3CDTF">2020-11-28T11:16:00Z</dcterms:modified>
</cp:coreProperties>
</file>